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15" w:rsidRDefault="00195B44" w:rsidP="00824E69">
      <w:pPr>
        <w:widowControl/>
        <w:jc w:val="center"/>
        <w:rPr>
          <w:rFonts w:ascii="標楷體" w:eastAsia="標楷體" w:hAnsi="標楷體" w:cs="Helvetica"/>
          <w:kern w:val="0"/>
          <w:sz w:val="36"/>
          <w:szCs w:val="36"/>
        </w:rPr>
      </w:pPr>
      <w:proofErr w:type="gramStart"/>
      <w:r w:rsidRPr="002865A2">
        <w:rPr>
          <w:rFonts w:ascii="標楷體" w:eastAsia="標楷體" w:hAnsi="標楷體" w:cs="Helvetica" w:hint="eastAsia"/>
          <w:kern w:val="0"/>
          <w:sz w:val="36"/>
          <w:szCs w:val="36"/>
        </w:rPr>
        <w:t>11</w:t>
      </w:r>
      <w:r w:rsidR="00BD4715">
        <w:rPr>
          <w:rFonts w:ascii="標楷體" w:eastAsia="標楷體" w:hAnsi="標楷體" w:cs="Helvetica" w:hint="eastAsia"/>
          <w:kern w:val="0"/>
          <w:sz w:val="36"/>
          <w:szCs w:val="36"/>
        </w:rPr>
        <w:t>3</w:t>
      </w:r>
      <w:proofErr w:type="gramEnd"/>
      <w:r w:rsidRPr="002865A2">
        <w:rPr>
          <w:rFonts w:ascii="標楷體" w:eastAsia="標楷體" w:hAnsi="標楷體" w:cs="Helvetica" w:hint="eastAsia"/>
          <w:kern w:val="0"/>
          <w:sz w:val="36"/>
          <w:szCs w:val="36"/>
        </w:rPr>
        <w:t>年</w:t>
      </w:r>
      <w:r w:rsidR="00FF3B17">
        <w:rPr>
          <w:rFonts w:ascii="標楷體" w:eastAsia="標楷體" w:hAnsi="標楷體" w:cs="Helvetica" w:hint="eastAsia"/>
          <w:kern w:val="0"/>
          <w:sz w:val="36"/>
          <w:szCs w:val="36"/>
        </w:rPr>
        <w:t>度</w:t>
      </w:r>
      <w:r w:rsidR="00D05047">
        <w:rPr>
          <w:rFonts w:ascii="標楷體" w:eastAsia="標楷體" w:hAnsi="標楷體" w:cs="Helvetica" w:hint="eastAsia"/>
          <w:kern w:val="0"/>
          <w:sz w:val="36"/>
          <w:szCs w:val="36"/>
        </w:rPr>
        <w:t>智慧教育</w:t>
      </w:r>
      <w:r w:rsidR="00BD4715">
        <w:rPr>
          <w:rFonts w:ascii="標楷體" w:eastAsia="標楷體" w:hAnsi="標楷體" w:cs="Helvetica" w:hint="eastAsia"/>
          <w:kern w:val="0"/>
          <w:sz w:val="36"/>
          <w:szCs w:val="36"/>
        </w:rPr>
        <w:t>中心</w:t>
      </w:r>
    </w:p>
    <w:p w:rsidR="00824E69" w:rsidRPr="002865A2" w:rsidRDefault="00BD4715" w:rsidP="00824E69">
      <w:pPr>
        <w:widowControl/>
        <w:jc w:val="center"/>
      </w:pPr>
      <w:r>
        <w:rPr>
          <w:rFonts w:ascii="標楷體" w:eastAsia="標楷體" w:hAnsi="標楷體" w:cs="Helvetica" w:hint="eastAsia"/>
          <w:kern w:val="0"/>
          <w:sz w:val="36"/>
          <w:szCs w:val="36"/>
        </w:rPr>
        <w:t>寒假學生營隊課程實施</w:t>
      </w:r>
      <w:r w:rsidR="003D3FFB" w:rsidRPr="002865A2">
        <w:rPr>
          <w:rFonts w:ascii="標楷體" w:eastAsia="標楷體" w:hAnsi="標楷體" w:cs="Helvetica" w:hint="eastAsia"/>
          <w:kern w:val="0"/>
          <w:sz w:val="36"/>
          <w:szCs w:val="36"/>
        </w:rPr>
        <w:t>計畫</w:t>
      </w:r>
      <w:r w:rsidR="00D05047">
        <w:rPr>
          <w:rFonts w:ascii="標楷體" w:eastAsia="標楷體" w:hAnsi="標楷體" w:cs="Helvetica" w:hint="eastAsia"/>
          <w:kern w:val="0"/>
          <w:sz w:val="36"/>
          <w:szCs w:val="36"/>
        </w:rPr>
        <w:t>(草案)</w:t>
      </w:r>
    </w:p>
    <w:p w:rsidR="00824E69" w:rsidRPr="002865A2" w:rsidRDefault="00D52794" w:rsidP="00742BD4">
      <w:pPr>
        <w:widowControl/>
        <w:numPr>
          <w:ilvl w:val="0"/>
          <w:numId w:val="1"/>
        </w:numPr>
        <w:ind w:left="566" w:hangingChars="236" w:hanging="566"/>
      </w:pPr>
      <w:r w:rsidRPr="002865A2">
        <w:rPr>
          <w:rFonts w:ascii="標楷體" w:eastAsia="標楷體" w:hAnsi="標楷體" w:cs="標楷體"/>
          <w:kern w:val="0"/>
          <w:szCs w:val="24"/>
        </w:rPr>
        <w:t>計畫目標：</w:t>
      </w:r>
    </w:p>
    <w:p w:rsidR="00D54D6D" w:rsidRPr="000001ED" w:rsidRDefault="00D54D6D" w:rsidP="00D54D6D">
      <w:pPr>
        <w:widowControl/>
        <w:numPr>
          <w:ilvl w:val="0"/>
          <w:numId w:val="2"/>
        </w:numPr>
        <w:ind w:left="1418" w:hanging="851"/>
        <w:rPr>
          <w:rFonts w:ascii="標楷體" w:eastAsia="標楷體" w:hAnsi="標楷體"/>
        </w:rPr>
      </w:pPr>
      <w:r w:rsidRPr="000001ED">
        <w:rPr>
          <w:rFonts w:ascii="標楷體" w:eastAsia="標楷體" w:hAnsi="標楷體"/>
        </w:rPr>
        <w:t>配合十二年國</w:t>
      </w:r>
      <w:r>
        <w:rPr>
          <w:rFonts w:ascii="標楷體" w:eastAsia="標楷體" w:hAnsi="標楷體" w:hint="eastAsia"/>
        </w:rPr>
        <w:t>教之</w:t>
      </w:r>
      <w:r w:rsidRPr="000001ED">
        <w:rPr>
          <w:rFonts w:ascii="標楷體" w:eastAsia="標楷體" w:hAnsi="標楷體"/>
        </w:rPr>
        <w:t>科技領域課程綱要，</w:t>
      </w:r>
      <w:r>
        <w:rPr>
          <w:rFonts w:ascii="標楷體" w:eastAsia="標楷體" w:hAnsi="標楷體" w:hint="eastAsia"/>
        </w:rPr>
        <w:t>擬定</w:t>
      </w:r>
      <w:r w:rsidRPr="000001ED">
        <w:rPr>
          <w:rFonts w:ascii="標楷體" w:eastAsia="標楷體" w:hAnsi="標楷體"/>
        </w:rPr>
        <w:t>相關</w:t>
      </w:r>
      <w:r>
        <w:rPr>
          <w:rFonts w:ascii="標楷體" w:eastAsia="標楷體" w:hAnsi="標楷體" w:hint="eastAsia"/>
        </w:rPr>
        <w:t>培訓課程</w:t>
      </w:r>
      <w:r w:rsidRPr="000001ED">
        <w:rPr>
          <w:rFonts w:ascii="標楷體" w:eastAsia="標楷體" w:hAnsi="標楷體"/>
        </w:rPr>
        <w:t>，協助</w:t>
      </w:r>
      <w:r>
        <w:rPr>
          <w:rFonts w:ascii="標楷體" w:eastAsia="標楷體" w:hAnsi="標楷體" w:hint="eastAsia"/>
        </w:rPr>
        <w:t>推動</w:t>
      </w:r>
      <w:r>
        <w:rPr>
          <w:rFonts w:ascii="標楷體" w:eastAsia="標楷體" w:hAnsi="標楷體"/>
        </w:rPr>
        <w:t>科技領域</w:t>
      </w:r>
      <w:r>
        <w:rPr>
          <w:rFonts w:ascii="標楷體" w:eastAsia="標楷體" w:hAnsi="標楷體" w:hint="eastAsia"/>
        </w:rPr>
        <w:t>知能</w:t>
      </w:r>
      <w:r w:rsidRPr="000001ED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提升</w:t>
      </w:r>
      <w:r>
        <w:rPr>
          <w:rFonts w:ascii="標楷體" w:eastAsia="標楷體" w:hAnsi="標楷體"/>
        </w:rPr>
        <w:t>學生</w:t>
      </w:r>
      <w:r>
        <w:rPr>
          <w:rFonts w:ascii="標楷體" w:eastAsia="標楷體" w:hAnsi="標楷體" w:hint="eastAsia"/>
        </w:rPr>
        <w:t>的</w:t>
      </w:r>
      <w:r w:rsidRPr="000001ED">
        <w:rPr>
          <w:rFonts w:ascii="標楷體" w:eastAsia="標楷體" w:hAnsi="標楷體"/>
        </w:rPr>
        <w:t>科技素養</w:t>
      </w:r>
      <w:r>
        <w:rPr>
          <w:rFonts w:ascii="標楷體" w:eastAsia="標楷體" w:hAnsi="標楷體" w:hint="eastAsia"/>
        </w:rPr>
        <w:t>和</w:t>
      </w:r>
      <w:r w:rsidRPr="000001ED">
        <w:rPr>
          <w:rFonts w:ascii="標楷體" w:eastAsia="標楷體" w:hAnsi="標楷體"/>
        </w:rPr>
        <w:t>實作能力。</w:t>
      </w:r>
    </w:p>
    <w:p w:rsidR="00D54D6D" w:rsidRPr="000001ED" w:rsidRDefault="00D54D6D" w:rsidP="00D54D6D">
      <w:pPr>
        <w:widowControl/>
        <w:numPr>
          <w:ilvl w:val="0"/>
          <w:numId w:val="2"/>
        </w:numPr>
        <w:ind w:left="1418" w:hanging="8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扎根本縣數位化教育，結合資訊與生活科技，促成科技整合</w:t>
      </w:r>
      <w:r w:rsidRPr="002865A2">
        <w:rPr>
          <w:rFonts w:ascii="標楷體" w:eastAsia="標楷體" w:hAnsi="標楷體"/>
        </w:rPr>
        <w:t>，推</w:t>
      </w:r>
      <w:proofErr w:type="gramStart"/>
      <w:r w:rsidRPr="002865A2">
        <w:rPr>
          <w:rFonts w:ascii="標楷體" w:eastAsia="標楷體" w:hAnsi="標楷體"/>
        </w:rPr>
        <w:t>展創客</w:t>
      </w:r>
      <w:proofErr w:type="gramEnd"/>
      <w:r w:rsidRPr="002865A2">
        <w:rPr>
          <w:rFonts w:ascii="標楷體" w:eastAsia="標楷體" w:hAnsi="標楷體"/>
        </w:rPr>
        <w:t>(自造)教育。</w:t>
      </w:r>
    </w:p>
    <w:p w:rsidR="00D54D6D" w:rsidRPr="00C7168F" w:rsidRDefault="00D54D6D" w:rsidP="00C7168F">
      <w:pPr>
        <w:widowControl/>
        <w:numPr>
          <w:ilvl w:val="0"/>
          <w:numId w:val="2"/>
        </w:numPr>
        <w:ind w:left="1418" w:hanging="851"/>
        <w:rPr>
          <w:rFonts w:ascii="標楷體" w:eastAsia="標楷體" w:hAnsi="標楷體"/>
        </w:rPr>
      </w:pPr>
      <w:r w:rsidRPr="001F53EA">
        <w:rPr>
          <w:rFonts w:ascii="標楷體" w:eastAsia="標楷體" w:hAnsi="標楷體" w:hint="eastAsia"/>
        </w:rPr>
        <w:t>發展本縣教育網路中心基礎維運</w:t>
      </w:r>
      <w:r w:rsidR="00C7168F">
        <w:rPr>
          <w:rFonts w:ascii="標楷體" w:eastAsia="標楷體" w:hAnsi="標楷體" w:hint="eastAsia"/>
        </w:rPr>
        <w:t>之教育推廣</w:t>
      </w:r>
      <w:r w:rsidRPr="001F53EA">
        <w:rPr>
          <w:rFonts w:ascii="標楷體" w:eastAsia="標楷體" w:hAnsi="標楷體" w:hint="eastAsia"/>
        </w:rPr>
        <w:t>、</w:t>
      </w:r>
      <w:r w:rsidR="00C7168F">
        <w:rPr>
          <w:rFonts w:ascii="標楷體" w:eastAsia="標楷體" w:hAnsi="標楷體" w:hint="eastAsia"/>
        </w:rPr>
        <w:t>指導學生操作</w:t>
      </w:r>
      <w:r w:rsidRPr="001F53EA">
        <w:rPr>
          <w:rFonts w:ascii="標楷體" w:eastAsia="標楷體" w:hAnsi="標楷體" w:hint="eastAsia"/>
        </w:rPr>
        <w:t>學習中心及</w:t>
      </w:r>
      <w:r w:rsidRPr="00C7168F">
        <w:rPr>
          <w:rFonts w:ascii="標楷體" w:eastAsia="標楷體" w:hAnsi="標楷體" w:hint="eastAsia"/>
        </w:rPr>
        <w:t>學校端設備使用技能。</w:t>
      </w:r>
    </w:p>
    <w:p w:rsidR="00D54D6D" w:rsidRDefault="00D54D6D" w:rsidP="00D54D6D">
      <w:pPr>
        <w:pStyle w:val="af"/>
        <w:numPr>
          <w:ilvl w:val="0"/>
          <w:numId w:val="2"/>
        </w:numPr>
        <w:suppressAutoHyphens w:val="0"/>
        <w:ind w:leftChars="0" w:left="104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幫助本縣(高中、國中小)各校</w:t>
      </w:r>
      <w:r w:rsidR="00BD4715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>生對於智慧教育學習、科技教育的了解。</w:t>
      </w:r>
    </w:p>
    <w:p w:rsidR="00D54D6D" w:rsidRPr="000001ED" w:rsidRDefault="00D54D6D" w:rsidP="00D54D6D">
      <w:pPr>
        <w:widowControl/>
        <w:numPr>
          <w:ilvl w:val="0"/>
          <w:numId w:val="2"/>
        </w:numPr>
        <w:ind w:left="1047"/>
        <w:rPr>
          <w:rFonts w:ascii="標楷體" w:eastAsia="標楷體" w:hAnsi="標楷體"/>
        </w:rPr>
      </w:pPr>
      <w:r w:rsidRPr="002865A2">
        <w:rPr>
          <w:rFonts w:ascii="標楷體" w:eastAsia="標楷體" w:hAnsi="標楷體" w:hint="eastAsia"/>
        </w:rPr>
        <w:t>推廣民眾及學校師生對於智慧學習、科技教育的了解。</w:t>
      </w:r>
    </w:p>
    <w:p w:rsidR="00D52794" w:rsidRPr="002865A2" w:rsidRDefault="00D52794" w:rsidP="00742BD4">
      <w:pPr>
        <w:widowControl/>
        <w:numPr>
          <w:ilvl w:val="0"/>
          <w:numId w:val="1"/>
        </w:numPr>
        <w:ind w:left="566" w:hangingChars="236" w:hanging="566"/>
      </w:pPr>
      <w:r w:rsidRPr="002865A2">
        <w:rPr>
          <w:rFonts w:ascii="標楷體" w:eastAsia="標楷體" w:hAnsi="標楷體" w:cs="標楷體"/>
          <w:kern w:val="0"/>
          <w:szCs w:val="24"/>
        </w:rPr>
        <w:t>辦理單位</w:t>
      </w:r>
      <w:r w:rsidR="0038423B">
        <w:rPr>
          <w:rFonts w:ascii="標楷體" w:eastAsia="標楷體" w:hAnsi="標楷體" w:cs="標楷體"/>
          <w:kern w:val="0"/>
          <w:szCs w:val="24"/>
        </w:rPr>
        <w:t>：</w:t>
      </w:r>
    </w:p>
    <w:p w:rsidR="0027300E" w:rsidRPr="002865A2" w:rsidRDefault="001229EB" w:rsidP="00742BD4">
      <w:pPr>
        <w:widowControl/>
        <w:numPr>
          <w:ilvl w:val="0"/>
          <w:numId w:val="3"/>
        </w:numPr>
        <w:ind w:left="1418" w:hanging="851"/>
        <w:rPr>
          <w:rFonts w:ascii="標楷體" w:eastAsia="標楷體" w:hAnsi="標楷體"/>
        </w:rPr>
      </w:pPr>
      <w:r w:rsidRPr="002865A2">
        <w:rPr>
          <w:rFonts w:ascii="標楷體" w:eastAsia="標楷體" w:hAnsi="標楷體"/>
        </w:rPr>
        <w:t>指導</w:t>
      </w:r>
      <w:r w:rsidR="000001ED">
        <w:rPr>
          <w:rFonts w:ascii="標楷體" w:eastAsia="標楷體" w:hAnsi="標楷體"/>
        </w:rPr>
        <w:t>單位：花蓮縣政府</w:t>
      </w:r>
    </w:p>
    <w:p w:rsidR="00874E95" w:rsidRDefault="000001ED" w:rsidP="000001ED">
      <w:pPr>
        <w:widowControl/>
        <w:numPr>
          <w:ilvl w:val="0"/>
          <w:numId w:val="3"/>
        </w:numPr>
        <w:ind w:left="1418" w:hanging="85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主辦單位</w:t>
      </w:r>
      <w:r w:rsidR="00E8799B">
        <w:rPr>
          <w:rFonts w:ascii="標楷體" w:eastAsia="標楷體" w:hAnsi="標楷體" w:hint="eastAsia"/>
        </w:rPr>
        <w:t>：</w:t>
      </w:r>
      <w:r w:rsidR="005B2085" w:rsidRPr="000001ED">
        <w:rPr>
          <w:rFonts w:ascii="標楷體" w:eastAsia="標楷體" w:hAnsi="標楷體"/>
        </w:rPr>
        <w:t>花蓮縣教育處</w:t>
      </w:r>
    </w:p>
    <w:p w:rsidR="005B2085" w:rsidRPr="000001ED" w:rsidRDefault="00874E95" w:rsidP="000001ED">
      <w:pPr>
        <w:widowControl/>
        <w:numPr>
          <w:ilvl w:val="0"/>
          <w:numId w:val="3"/>
        </w:numPr>
        <w:ind w:left="1418" w:hanging="8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承辦單位</w:t>
      </w:r>
      <w:r>
        <w:rPr>
          <w:rFonts w:ascii="標楷體" w:eastAsia="標楷體" w:hAnsi="標楷體" w:hint="eastAsia"/>
        </w:rPr>
        <w:t>：</w:t>
      </w:r>
      <w:r w:rsidRPr="000001ED">
        <w:rPr>
          <w:rFonts w:ascii="標楷體" w:eastAsia="標楷體" w:hAnsi="標楷體"/>
        </w:rPr>
        <w:t>花蓮縣</w:t>
      </w:r>
      <w:r w:rsidR="005B2085" w:rsidRPr="000001ED">
        <w:rPr>
          <w:rFonts w:ascii="標楷體" w:eastAsia="標楷體" w:hAnsi="標楷體"/>
        </w:rPr>
        <w:t>教育網路中心</w:t>
      </w:r>
      <w:r>
        <w:rPr>
          <w:rFonts w:ascii="標楷體" w:eastAsia="標楷體" w:hAnsi="標楷體"/>
        </w:rPr>
        <w:t>、花蓮智慧教育中心</w:t>
      </w:r>
    </w:p>
    <w:p w:rsidR="002E460A" w:rsidRPr="002865A2" w:rsidRDefault="00D52794" w:rsidP="00874E95">
      <w:pPr>
        <w:widowControl/>
        <w:numPr>
          <w:ilvl w:val="0"/>
          <w:numId w:val="1"/>
        </w:numPr>
        <w:ind w:left="566" w:hangingChars="236" w:hanging="566"/>
      </w:pPr>
      <w:r w:rsidRPr="002865A2">
        <w:rPr>
          <w:rFonts w:ascii="標楷體" w:eastAsia="標楷體" w:hAnsi="標楷體" w:cs="標楷體"/>
          <w:kern w:val="0"/>
          <w:szCs w:val="24"/>
        </w:rPr>
        <w:t>參加對象</w:t>
      </w:r>
      <w:r w:rsidR="00874E95">
        <w:rPr>
          <w:rFonts w:ascii="標楷體" w:eastAsia="標楷體" w:hAnsi="標楷體" w:cs="標楷體"/>
          <w:kern w:val="0"/>
          <w:szCs w:val="24"/>
        </w:rPr>
        <w:t>及人數</w:t>
      </w:r>
      <w:r w:rsidRPr="002865A2">
        <w:rPr>
          <w:rFonts w:ascii="標楷體" w:eastAsia="標楷體" w:hAnsi="標楷體" w:cs="標楷體"/>
          <w:kern w:val="0"/>
          <w:szCs w:val="24"/>
        </w:rPr>
        <w:t>：</w:t>
      </w:r>
      <w:r w:rsidR="00CA3EAA" w:rsidRPr="00874E95">
        <w:rPr>
          <w:rFonts w:ascii="標楷體" w:eastAsia="標楷體" w:hAnsi="標楷體" w:cs="標楷體" w:hint="eastAsia"/>
          <w:kern w:val="0"/>
          <w:szCs w:val="24"/>
        </w:rPr>
        <w:t>本縣</w:t>
      </w:r>
      <w:r w:rsidR="00874E95">
        <w:rPr>
          <w:rFonts w:ascii="標楷體" w:eastAsia="標楷體" w:hAnsi="標楷體" w:cs="標楷體" w:hint="eastAsia"/>
          <w:kern w:val="0"/>
          <w:szCs w:val="24"/>
        </w:rPr>
        <w:t>國中小學生，每班招生15人 (上限20人，未達15人不開課)</w:t>
      </w:r>
      <w:r w:rsidR="00CA3EAA" w:rsidRPr="00874E95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851C7E" w:rsidRPr="002865A2" w:rsidRDefault="00874E95" w:rsidP="00742BD4">
      <w:pPr>
        <w:widowControl/>
        <w:numPr>
          <w:ilvl w:val="0"/>
          <w:numId w:val="1"/>
        </w:numPr>
        <w:ind w:left="566" w:hangingChars="236" w:hanging="566"/>
      </w:pPr>
      <w:r>
        <w:rPr>
          <w:rFonts w:ascii="標楷體" w:eastAsia="標楷體" w:hAnsi="標楷體" w:cs="標楷體" w:hint="eastAsia"/>
          <w:kern w:val="0"/>
          <w:szCs w:val="24"/>
        </w:rPr>
        <w:t>活動</w:t>
      </w:r>
      <w:r w:rsidR="001229EB" w:rsidRPr="002865A2">
        <w:rPr>
          <w:rFonts w:ascii="標楷體" w:eastAsia="標楷體" w:hAnsi="標楷體" w:cs="標楷體" w:hint="eastAsia"/>
          <w:kern w:val="0"/>
          <w:szCs w:val="24"/>
        </w:rPr>
        <w:t>資訊</w:t>
      </w:r>
      <w:r w:rsidR="00CA3EAA" w:rsidRPr="002865A2">
        <w:rPr>
          <w:rFonts w:ascii="標楷體" w:eastAsia="標楷體" w:hAnsi="標楷體" w:cs="標楷體" w:hint="eastAsia"/>
          <w:kern w:val="0"/>
          <w:szCs w:val="24"/>
        </w:rPr>
        <w:t>：</w:t>
      </w:r>
    </w:p>
    <w:p w:rsidR="00851C7E" w:rsidRDefault="0027313F" w:rsidP="00742BD4">
      <w:pPr>
        <w:widowControl/>
        <w:numPr>
          <w:ilvl w:val="0"/>
          <w:numId w:val="5"/>
        </w:numPr>
        <w:ind w:left="1418" w:hanging="851"/>
        <w:rPr>
          <w:rFonts w:ascii="標楷體" w:eastAsia="標楷體" w:hAnsi="標楷體" w:cs="標楷體" w:hint="eastAsia"/>
          <w:kern w:val="0"/>
          <w:szCs w:val="24"/>
        </w:rPr>
      </w:pPr>
      <w:r w:rsidRPr="002865A2">
        <w:rPr>
          <w:rFonts w:ascii="標楷體" w:eastAsia="標楷體" w:hAnsi="標楷體" w:cs="標楷體" w:hint="eastAsia"/>
          <w:kern w:val="0"/>
          <w:szCs w:val="24"/>
        </w:rPr>
        <w:t>辦理</w:t>
      </w:r>
      <w:r w:rsidR="00874E95">
        <w:rPr>
          <w:rFonts w:ascii="標楷體" w:eastAsia="標楷體" w:hAnsi="標楷體" w:cs="標楷體" w:hint="eastAsia"/>
          <w:kern w:val="0"/>
          <w:szCs w:val="24"/>
        </w:rPr>
        <w:t>日期</w:t>
      </w:r>
      <w:r w:rsidR="00CA3EAA" w:rsidRPr="002865A2">
        <w:rPr>
          <w:rFonts w:ascii="標楷體" w:eastAsia="標楷體" w:hAnsi="標楷體" w:cs="標楷體" w:hint="eastAsia"/>
          <w:kern w:val="0"/>
          <w:szCs w:val="24"/>
        </w:rPr>
        <w:t>：</w:t>
      </w:r>
      <w:r w:rsidR="005B2085" w:rsidRPr="002865A2">
        <w:rPr>
          <w:rFonts w:ascii="標楷體" w:eastAsia="標楷體" w:hAnsi="標楷體" w:cs="標楷體" w:hint="eastAsia"/>
          <w:kern w:val="0"/>
          <w:szCs w:val="24"/>
        </w:rPr>
        <w:t>1</w:t>
      </w:r>
      <w:r w:rsidR="00604D71" w:rsidRPr="002865A2">
        <w:rPr>
          <w:rFonts w:ascii="標楷體" w:eastAsia="標楷體" w:hAnsi="標楷體" w:cs="標楷體" w:hint="eastAsia"/>
          <w:kern w:val="0"/>
          <w:szCs w:val="24"/>
        </w:rPr>
        <w:t>1</w:t>
      </w:r>
      <w:r w:rsidR="00874E95">
        <w:rPr>
          <w:rFonts w:ascii="標楷體" w:eastAsia="標楷體" w:hAnsi="標楷體" w:cs="標楷體" w:hint="eastAsia"/>
          <w:kern w:val="0"/>
          <w:szCs w:val="24"/>
        </w:rPr>
        <w:t>3</w:t>
      </w:r>
      <w:r w:rsidR="005B2085" w:rsidRPr="002865A2">
        <w:rPr>
          <w:rFonts w:ascii="標楷體" w:eastAsia="標楷體" w:hAnsi="標楷體" w:cs="標楷體" w:hint="eastAsia"/>
          <w:kern w:val="0"/>
          <w:szCs w:val="24"/>
        </w:rPr>
        <w:t>年</w:t>
      </w:r>
      <w:r w:rsidR="00E02FCF">
        <w:rPr>
          <w:rFonts w:ascii="標楷體" w:eastAsia="標楷體" w:hAnsi="標楷體" w:cs="標楷體" w:hint="eastAsia"/>
          <w:kern w:val="0"/>
          <w:szCs w:val="24"/>
        </w:rPr>
        <w:t>1</w:t>
      </w:r>
      <w:r w:rsidR="005B2085" w:rsidRPr="002865A2">
        <w:rPr>
          <w:rFonts w:ascii="標楷體" w:eastAsia="標楷體" w:hAnsi="標楷體" w:cs="標楷體" w:hint="eastAsia"/>
          <w:kern w:val="0"/>
          <w:szCs w:val="24"/>
        </w:rPr>
        <w:t>月</w:t>
      </w:r>
      <w:r w:rsidR="00874E95">
        <w:rPr>
          <w:rFonts w:ascii="標楷體" w:eastAsia="標楷體" w:hAnsi="標楷體" w:cs="標楷體" w:hint="eastAsia"/>
          <w:kern w:val="0"/>
          <w:szCs w:val="24"/>
        </w:rPr>
        <w:t>23日、</w:t>
      </w:r>
      <w:r w:rsidR="00874E95">
        <w:rPr>
          <w:rFonts w:ascii="標楷體" w:eastAsia="標楷體" w:hAnsi="標楷體" w:cs="標楷體" w:hint="eastAsia"/>
          <w:kern w:val="0"/>
          <w:szCs w:val="24"/>
        </w:rPr>
        <w:t>1</w:t>
      </w:r>
      <w:r w:rsidR="00874E95" w:rsidRPr="002865A2">
        <w:rPr>
          <w:rFonts w:ascii="標楷體" w:eastAsia="標楷體" w:hAnsi="標楷體" w:cs="標楷體" w:hint="eastAsia"/>
          <w:kern w:val="0"/>
          <w:szCs w:val="24"/>
        </w:rPr>
        <w:t>月</w:t>
      </w:r>
      <w:r w:rsidR="00874E95">
        <w:rPr>
          <w:rFonts w:ascii="標楷體" w:eastAsia="標楷體" w:hAnsi="標楷體" w:cs="標楷體" w:hint="eastAsia"/>
          <w:kern w:val="0"/>
          <w:szCs w:val="24"/>
        </w:rPr>
        <w:t>2</w:t>
      </w:r>
      <w:r w:rsidR="00874E95">
        <w:rPr>
          <w:rFonts w:ascii="標楷體" w:eastAsia="標楷體" w:hAnsi="標楷體" w:cs="標楷體" w:hint="eastAsia"/>
          <w:kern w:val="0"/>
          <w:szCs w:val="24"/>
        </w:rPr>
        <w:t>5</w:t>
      </w:r>
      <w:r w:rsidR="00874E95">
        <w:rPr>
          <w:rFonts w:ascii="標楷體" w:eastAsia="標楷體" w:hAnsi="標楷體" w:cs="標楷體" w:hint="eastAsia"/>
          <w:kern w:val="0"/>
          <w:szCs w:val="24"/>
        </w:rPr>
        <w:t>日</w:t>
      </w:r>
      <w:r w:rsidR="00874E95">
        <w:rPr>
          <w:rFonts w:ascii="標楷體" w:eastAsia="標楷體" w:hAnsi="標楷體" w:cs="標楷體" w:hint="eastAsia"/>
          <w:kern w:val="0"/>
          <w:szCs w:val="24"/>
        </w:rPr>
        <w:t>、</w:t>
      </w:r>
      <w:r w:rsidR="00874E95">
        <w:rPr>
          <w:rFonts w:ascii="標楷體" w:eastAsia="標楷體" w:hAnsi="標楷體" w:cs="標楷體" w:hint="eastAsia"/>
          <w:kern w:val="0"/>
          <w:szCs w:val="24"/>
        </w:rPr>
        <w:t>1</w:t>
      </w:r>
      <w:r w:rsidR="00874E95" w:rsidRPr="002865A2">
        <w:rPr>
          <w:rFonts w:ascii="標楷體" w:eastAsia="標楷體" w:hAnsi="標楷體" w:cs="標楷體" w:hint="eastAsia"/>
          <w:kern w:val="0"/>
          <w:szCs w:val="24"/>
        </w:rPr>
        <w:t>月</w:t>
      </w:r>
      <w:r w:rsidR="00874E95">
        <w:rPr>
          <w:rFonts w:ascii="標楷體" w:eastAsia="標楷體" w:hAnsi="標楷體" w:cs="標楷體" w:hint="eastAsia"/>
          <w:kern w:val="0"/>
          <w:szCs w:val="24"/>
        </w:rPr>
        <w:t>2</w:t>
      </w:r>
      <w:r w:rsidR="00874E95">
        <w:rPr>
          <w:rFonts w:ascii="標楷體" w:eastAsia="標楷體" w:hAnsi="標楷體" w:cs="標楷體" w:hint="eastAsia"/>
          <w:kern w:val="0"/>
          <w:szCs w:val="24"/>
        </w:rPr>
        <w:t>9</w:t>
      </w:r>
      <w:r w:rsidR="00874E95">
        <w:rPr>
          <w:rFonts w:ascii="標楷體" w:eastAsia="標楷體" w:hAnsi="標楷體" w:cs="標楷體" w:hint="eastAsia"/>
          <w:kern w:val="0"/>
          <w:szCs w:val="24"/>
        </w:rPr>
        <w:t>日</w:t>
      </w:r>
      <w:r w:rsidR="00851C7E" w:rsidRPr="002865A2">
        <w:rPr>
          <w:rFonts w:ascii="標楷體" w:eastAsia="標楷體" w:hAnsi="標楷體" w:cs="標楷體" w:hint="eastAsia"/>
          <w:kern w:val="0"/>
          <w:szCs w:val="24"/>
        </w:rPr>
        <w:t>，開設</w:t>
      </w:r>
      <w:r w:rsidR="00E02FCF" w:rsidRPr="002865A2">
        <w:rPr>
          <w:rFonts w:ascii="標楷體" w:eastAsia="標楷體" w:hAnsi="標楷體" w:cs="標楷體" w:hint="eastAsia"/>
          <w:kern w:val="0"/>
          <w:szCs w:val="24"/>
        </w:rPr>
        <w:t>三</w:t>
      </w:r>
      <w:r w:rsidR="00851C7E" w:rsidRPr="002865A2">
        <w:rPr>
          <w:rFonts w:ascii="標楷體" w:eastAsia="標楷體" w:hAnsi="標楷體" w:cs="標楷體" w:hint="eastAsia"/>
          <w:kern w:val="0"/>
          <w:szCs w:val="24"/>
        </w:rPr>
        <w:t>場次</w:t>
      </w:r>
      <w:r w:rsidR="00C7168F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874E95" w:rsidRPr="002865A2" w:rsidRDefault="00874E95" w:rsidP="00742BD4">
      <w:pPr>
        <w:widowControl/>
        <w:numPr>
          <w:ilvl w:val="0"/>
          <w:numId w:val="5"/>
        </w:numPr>
        <w:ind w:left="1418" w:hanging="851"/>
        <w:rPr>
          <w:rFonts w:ascii="標楷體" w:eastAsia="標楷體" w:hAnsi="標楷體" w:cs="標楷體"/>
          <w:kern w:val="0"/>
          <w:szCs w:val="24"/>
        </w:rPr>
      </w:pPr>
      <w:r>
        <w:rPr>
          <w:rFonts w:ascii="標楷體" w:eastAsia="標楷體" w:hAnsi="標楷體" w:cs="標楷體" w:hint="eastAsia"/>
          <w:kern w:val="0"/>
          <w:szCs w:val="24"/>
        </w:rPr>
        <w:t>辦理時間：</w:t>
      </w:r>
      <w:r>
        <w:rPr>
          <w:rFonts w:ascii="標楷體" w:eastAsia="標楷體" w:hAnsi="標楷體" w:hint="eastAsia"/>
        </w:rPr>
        <w:t>09:00-16:00</w:t>
      </w:r>
    </w:p>
    <w:p w:rsidR="00874E95" w:rsidRPr="00874E95" w:rsidRDefault="005B2671" w:rsidP="00874E95">
      <w:pPr>
        <w:widowControl/>
        <w:numPr>
          <w:ilvl w:val="0"/>
          <w:numId w:val="5"/>
        </w:numPr>
        <w:ind w:left="1418" w:hanging="851"/>
        <w:rPr>
          <w:rFonts w:ascii="標楷體" w:eastAsia="標楷體" w:hAnsi="標楷體" w:cs="標楷體"/>
          <w:kern w:val="0"/>
          <w:szCs w:val="24"/>
        </w:rPr>
      </w:pPr>
      <w:r w:rsidRPr="002865A2">
        <w:rPr>
          <w:rFonts w:ascii="標楷體" w:eastAsia="標楷體" w:hAnsi="標楷體" w:cs="標楷體" w:hint="eastAsia"/>
          <w:kern w:val="0"/>
          <w:szCs w:val="24"/>
        </w:rPr>
        <w:t>辦理地點：教育處-花蓮縣</w:t>
      </w:r>
      <w:r w:rsidR="00DF0DF6">
        <w:rPr>
          <w:rFonts w:ascii="標楷體" w:eastAsia="標楷體" w:hAnsi="標楷體" w:cs="標楷體" w:hint="eastAsia"/>
          <w:kern w:val="0"/>
          <w:szCs w:val="24"/>
        </w:rPr>
        <w:t>智慧教育中心</w:t>
      </w:r>
      <w:r w:rsidR="00851C7E" w:rsidRPr="002865A2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851C7E" w:rsidRPr="002865A2" w:rsidRDefault="00874E95" w:rsidP="00742BD4">
      <w:pPr>
        <w:widowControl/>
        <w:numPr>
          <w:ilvl w:val="0"/>
          <w:numId w:val="5"/>
        </w:numPr>
        <w:ind w:left="1418" w:hanging="851"/>
        <w:rPr>
          <w:rFonts w:ascii="標楷體" w:eastAsia="標楷體" w:hAnsi="標楷體" w:cs="標楷體"/>
          <w:kern w:val="0"/>
          <w:szCs w:val="24"/>
        </w:rPr>
      </w:pPr>
      <w:r>
        <w:rPr>
          <w:rFonts w:ascii="標楷體" w:eastAsia="標楷體" w:hAnsi="標楷體" w:cs="標楷體" w:hint="eastAsia"/>
          <w:kern w:val="0"/>
          <w:szCs w:val="24"/>
        </w:rPr>
        <w:t>報名網址</w:t>
      </w:r>
      <w:r w:rsidR="005B2085" w:rsidRPr="002865A2">
        <w:rPr>
          <w:rFonts w:ascii="標楷體" w:eastAsia="標楷體" w:hAnsi="標楷體"/>
        </w:rPr>
        <w:t>：</w:t>
      </w:r>
      <w:r>
        <w:rPr>
          <w:rFonts w:ascii="標楷體" w:eastAsia="標楷體" w:hAnsi="標楷體" w:hint="eastAsia"/>
        </w:rPr>
        <w:t>智慧教育中心官方網站：</w:t>
      </w:r>
      <w:hyperlink r:id="rId9" w:history="1">
        <w:r w:rsidRPr="00F724BD">
          <w:rPr>
            <w:rStyle w:val="a3"/>
            <w:rFonts w:ascii="標楷體" w:eastAsia="標楷體" w:hAnsi="標楷體"/>
          </w:rPr>
          <w:t>http://hlsec.hlc.edu.tw/</w:t>
        </w:r>
      </w:hyperlink>
    </w:p>
    <w:p w:rsidR="00637C5F" w:rsidRPr="00B534CA" w:rsidRDefault="00B534CA" w:rsidP="00B534CA">
      <w:pPr>
        <w:pStyle w:val="af"/>
        <w:numPr>
          <w:ilvl w:val="0"/>
          <w:numId w:val="5"/>
        </w:numPr>
        <w:suppressAutoHyphens w:val="0"/>
        <w:ind w:leftChars="0"/>
        <w:rPr>
          <w:rFonts w:ascii="標楷體" w:eastAsia="標楷體" w:hAnsi="標楷體" w:hint="eastAsia"/>
        </w:rPr>
      </w:pPr>
      <w:r w:rsidRPr="00D429FD">
        <w:rPr>
          <w:rFonts w:ascii="標楷體" w:eastAsia="標楷體" w:hAnsi="標楷體" w:hint="eastAsia"/>
        </w:rPr>
        <w:t>錄取名單依報名時間順序起算並排列。</w:t>
      </w:r>
    </w:p>
    <w:p w:rsidR="00B534CA" w:rsidRDefault="00B534CA" w:rsidP="00B534CA">
      <w:pPr>
        <w:pStyle w:val="af"/>
        <w:numPr>
          <w:ilvl w:val="0"/>
          <w:numId w:val="1"/>
        </w:numPr>
        <w:suppressAutoHyphens w:val="0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課程收費</w:t>
      </w:r>
      <w:r>
        <w:rPr>
          <w:rFonts w:ascii="標楷體" w:eastAsia="標楷體" w:hAnsi="標楷體" w:hint="eastAsia"/>
        </w:rPr>
        <w:t>：</w:t>
      </w: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1701"/>
        <w:gridCol w:w="4394"/>
        <w:gridCol w:w="1559"/>
        <w:gridCol w:w="1418"/>
      </w:tblGrid>
      <w:tr w:rsidR="00B534CA" w:rsidTr="00B534CA">
        <w:tc>
          <w:tcPr>
            <w:tcW w:w="851" w:type="dxa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場次</w:t>
            </w:r>
          </w:p>
        </w:tc>
        <w:tc>
          <w:tcPr>
            <w:tcW w:w="170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4394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營隊內容</w:t>
            </w:r>
          </w:p>
        </w:tc>
        <w:tc>
          <w:tcPr>
            <w:tcW w:w="1559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講師費</w:t>
            </w:r>
          </w:p>
        </w:tc>
        <w:tc>
          <w:tcPr>
            <w:tcW w:w="1418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課程費用</w:t>
            </w:r>
          </w:p>
        </w:tc>
      </w:tr>
      <w:tr w:rsidR="00B534CA" w:rsidTr="00B534CA">
        <w:trPr>
          <w:trHeight w:val="397"/>
        </w:trPr>
        <w:tc>
          <w:tcPr>
            <w:tcW w:w="85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70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國小3-4年級</w:t>
            </w:r>
          </w:p>
        </w:tc>
        <w:tc>
          <w:tcPr>
            <w:tcW w:w="4394" w:type="dxa"/>
            <w:vAlign w:val="center"/>
          </w:tcPr>
          <w:p w:rsidR="00B534CA" w:rsidRDefault="00B534CA" w:rsidP="00B534CA">
            <w:pPr>
              <w:pStyle w:val="af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光畫燈</w:t>
            </w:r>
          </w:p>
          <w:p w:rsidR="00B534CA" w:rsidRDefault="00B534CA" w:rsidP="00B534CA">
            <w:pPr>
              <w:pStyle w:val="af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基礎積木程式</w:t>
            </w:r>
          </w:p>
          <w:p w:rsidR="00B534CA" w:rsidRDefault="00B534CA" w:rsidP="00B534CA">
            <w:pPr>
              <w:pStyle w:val="af"/>
              <w:numPr>
                <w:ilvl w:val="0"/>
                <w:numId w:val="10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AR2VR</w:t>
            </w:r>
          </w:p>
        </w:tc>
        <w:tc>
          <w:tcPr>
            <w:tcW w:w="1559" w:type="dxa"/>
            <w:vMerge w:val="restart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由本府其他經費項下支應</w:t>
            </w:r>
          </w:p>
        </w:tc>
        <w:tc>
          <w:tcPr>
            <w:tcW w:w="1418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  <w:r>
              <w:rPr>
                <w:rFonts w:ascii="標楷體" w:eastAsia="標楷體" w:hAnsi="標楷體" w:hint="eastAsia"/>
              </w:rPr>
              <w:t>0元</w:t>
            </w:r>
            <w:r>
              <w:rPr>
                <w:rFonts w:ascii="標楷體" w:eastAsia="標楷體" w:hAnsi="標楷體"/>
              </w:rPr>
              <w:t>/人</w:t>
            </w:r>
          </w:p>
        </w:tc>
      </w:tr>
      <w:tr w:rsidR="00B534CA" w:rsidTr="00B534CA">
        <w:trPr>
          <w:trHeight w:val="397"/>
        </w:trPr>
        <w:tc>
          <w:tcPr>
            <w:tcW w:w="85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70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國小5-6年級</w:t>
            </w:r>
          </w:p>
        </w:tc>
        <w:tc>
          <w:tcPr>
            <w:tcW w:w="4394" w:type="dxa"/>
            <w:vAlign w:val="center"/>
          </w:tcPr>
          <w:p w:rsidR="00B534CA" w:rsidRDefault="00B534CA" w:rsidP="00B534CA">
            <w:pPr>
              <w:pStyle w:val="af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 w:rsidRPr="00D42B29">
              <w:rPr>
                <w:rFonts w:ascii="標楷體" w:eastAsia="標楷體" w:hAnsi="標楷體" w:hint="eastAsia"/>
                <w:szCs w:val="24"/>
              </w:rPr>
              <w:t>Arduino基礎元件認識與教學</w:t>
            </w:r>
          </w:p>
          <w:p w:rsidR="00B534CA" w:rsidRDefault="00B534CA" w:rsidP="00B534CA">
            <w:pPr>
              <w:pStyle w:val="af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 w:rsidRPr="00D42B29">
              <w:rPr>
                <w:rFonts w:ascii="標楷體" w:eastAsia="標楷體" w:hAnsi="標楷體" w:hint="eastAsia"/>
                <w:szCs w:val="24"/>
              </w:rPr>
              <w:t>LED</w:t>
            </w:r>
            <w:proofErr w:type="gramStart"/>
            <w:r w:rsidRPr="00D42B29">
              <w:rPr>
                <w:rFonts w:ascii="標楷體" w:eastAsia="標楷體" w:hAnsi="標楷體" w:hint="eastAsia"/>
                <w:szCs w:val="24"/>
              </w:rPr>
              <w:t>小登板</w:t>
            </w:r>
            <w:proofErr w:type="gramEnd"/>
            <w:r w:rsidRPr="00D42B29">
              <w:rPr>
                <w:rFonts w:ascii="標楷體" w:eastAsia="標楷體" w:hAnsi="標楷體" w:hint="eastAsia"/>
                <w:szCs w:val="24"/>
              </w:rPr>
              <w:t>教學</w:t>
            </w:r>
            <w:proofErr w:type="gramStart"/>
            <w:r w:rsidRPr="00D42B29">
              <w:rPr>
                <w:rFonts w:ascii="標楷體" w:eastAsia="標楷體" w:hAnsi="標楷體" w:hint="eastAsia"/>
                <w:szCs w:val="24"/>
              </w:rPr>
              <w:t>及舵機的</w:t>
            </w:r>
            <w:proofErr w:type="gramEnd"/>
            <w:r w:rsidRPr="00D42B29">
              <w:rPr>
                <w:rFonts w:ascii="標楷體" w:eastAsia="標楷體" w:hAnsi="標楷體" w:hint="eastAsia"/>
                <w:szCs w:val="24"/>
              </w:rPr>
              <w:t>角度教學</w:t>
            </w:r>
          </w:p>
          <w:p w:rsidR="00B534CA" w:rsidRDefault="00B534CA" w:rsidP="00B534CA">
            <w:pPr>
              <w:pStyle w:val="af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 w:rsidRPr="00D42B29">
              <w:rPr>
                <w:rFonts w:ascii="標楷體" w:eastAsia="標楷體" w:hAnsi="標楷體" w:hint="eastAsia"/>
                <w:szCs w:val="24"/>
              </w:rPr>
              <w:t>門多西諾電機基礎教學</w:t>
            </w:r>
          </w:p>
          <w:p w:rsidR="00B534CA" w:rsidRDefault="00B534CA" w:rsidP="00B534CA">
            <w:pPr>
              <w:pStyle w:val="af"/>
              <w:numPr>
                <w:ilvl w:val="0"/>
                <w:numId w:val="1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D42B29">
              <w:rPr>
                <w:rFonts w:ascii="標楷體" w:eastAsia="標楷體" w:hAnsi="標楷體" w:hint="eastAsia"/>
                <w:szCs w:val="24"/>
              </w:rPr>
              <w:t>雷射雕刻教學及成品製作</w:t>
            </w:r>
          </w:p>
        </w:tc>
        <w:tc>
          <w:tcPr>
            <w:tcW w:w="1559" w:type="dxa"/>
            <w:vMerge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:rsidR="00B534CA" w:rsidRDefault="00190B7F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DB14DB">
              <w:rPr>
                <w:rFonts w:ascii="標楷體" w:eastAsia="標楷體" w:hAnsi="標楷體" w:hint="eastAsia"/>
              </w:rPr>
              <w:t>0</w:t>
            </w:r>
            <w:r w:rsidR="00B534CA">
              <w:rPr>
                <w:rFonts w:ascii="標楷體" w:eastAsia="標楷體" w:hAnsi="標楷體" w:hint="eastAsia"/>
              </w:rPr>
              <w:t>0元</w:t>
            </w:r>
            <w:r w:rsidR="00B534CA">
              <w:rPr>
                <w:rFonts w:ascii="標楷體" w:eastAsia="標楷體" w:hAnsi="標楷體"/>
              </w:rPr>
              <w:t>/人</w:t>
            </w:r>
          </w:p>
        </w:tc>
      </w:tr>
      <w:tr w:rsidR="00B534CA" w:rsidTr="00B534CA">
        <w:trPr>
          <w:trHeight w:val="397"/>
        </w:trPr>
        <w:tc>
          <w:tcPr>
            <w:tcW w:w="85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701" w:type="dxa"/>
            <w:vAlign w:val="center"/>
          </w:tcPr>
          <w:p w:rsidR="00B534CA" w:rsidRDefault="00B534CA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國中7-9年級</w:t>
            </w:r>
          </w:p>
        </w:tc>
        <w:tc>
          <w:tcPr>
            <w:tcW w:w="4394" w:type="dxa"/>
            <w:vAlign w:val="center"/>
          </w:tcPr>
          <w:p w:rsidR="00B534CA" w:rsidRDefault="00B534CA" w:rsidP="00B534CA">
            <w:pPr>
              <w:pStyle w:val="af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I</w:t>
            </w:r>
            <w:r>
              <w:rPr>
                <w:rFonts w:ascii="標楷體" w:eastAsia="標楷體" w:hAnsi="標楷體" w:hint="eastAsia"/>
                <w:szCs w:val="24"/>
              </w:rPr>
              <w:t>nscape繪圖軟體教學</w:t>
            </w:r>
          </w:p>
          <w:p w:rsidR="00B534CA" w:rsidRDefault="00B534CA" w:rsidP="00B534CA">
            <w:pPr>
              <w:pStyle w:val="af"/>
              <w:numPr>
                <w:ilvl w:val="0"/>
                <w:numId w:val="12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雷切</w:t>
            </w:r>
            <w:r>
              <w:rPr>
                <w:rFonts w:ascii="標楷體" w:eastAsia="標楷體" w:hAnsi="標楷體" w:hint="eastAsia"/>
                <w:szCs w:val="24"/>
              </w:rPr>
              <w:t>圓型造型燈</w:t>
            </w:r>
          </w:p>
        </w:tc>
        <w:tc>
          <w:tcPr>
            <w:tcW w:w="1559" w:type="dxa"/>
            <w:vMerge/>
            <w:vAlign w:val="center"/>
          </w:tcPr>
          <w:p w:rsidR="00B534CA" w:rsidRDefault="00B534CA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:rsidR="00B534CA" w:rsidRDefault="000A5EF7" w:rsidP="00B94187">
            <w:pPr>
              <w:pStyle w:val="af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400</w:t>
            </w:r>
            <w:r w:rsidR="00B534CA">
              <w:rPr>
                <w:rFonts w:ascii="標楷體" w:eastAsia="標楷體" w:hAnsi="標楷體" w:hint="eastAsia"/>
              </w:rPr>
              <w:t>元</w:t>
            </w:r>
            <w:r w:rsidR="00B534CA">
              <w:rPr>
                <w:rFonts w:ascii="標楷體" w:eastAsia="標楷體" w:hAnsi="標楷體"/>
              </w:rPr>
              <w:t>/人</w:t>
            </w:r>
          </w:p>
        </w:tc>
      </w:tr>
      <w:tr w:rsidR="00B534CA" w:rsidTr="00B534CA">
        <w:trPr>
          <w:trHeight w:val="397"/>
        </w:trPr>
        <w:tc>
          <w:tcPr>
            <w:tcW w:w="9923" w:type="dxa"/>
            <w:gridSpan w:val="5"/>
            <w:vAlign w:val="center"/>
          </w:tcPr>
          <w:p w:rsidR="00B534CA" w:rsidRDefault="00B534CA" w:rsidP="00B94187">
            <w:pPr>
              <w:pStyle w:val="af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※材料費請於上課</w:t>
            </w:r>
            <w:r>
              <w:rPr>
                <w:rFonts w:ascii="標楷體" w:eastAsia="標楷體" w:hAnsi="標楷體" w:hint="eastAsia"/>
              </w:rPr>
              <w:t>當日</w:t>
            </w:r>
            <w:proofErr w:type="gramStart"/>
            <w:r>
              <w:rPr>
                <w:rFonts w:ascii="標楷體" w:eastAsia="標楷體" w:hAnsi="標楷體" w:hint="eastAsia"/>
              </w:rPr>
              <w:t>報到時</w:t>
            </w:r>
            <w:r>
              <w:rPr>
                <w:rFonts w:ascii="標楷體" w:eastAsia="標楷體" w:hAnsi="標楷體" w:hint="eastAsia"/>
              </w:rPr>
              <w:t>繳清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B534CA" w:rsidRDefault="00B534CA" w:rsidP="00B94187">
            <w:pPr>
              <w:pStyle w:val="af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※材料費繳完後不辦理退款。</w:t>
            </w:r>
          </w:p>
          <w:p w:rsidR="00B534CA" w:rsidRDefault="00B534CA" w:rsidP="00B94187">
            <w:pPr>
              <w:pStyle w:val="af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</w:t>
            </w:r>
            <w:r w:rsidR="00A20481">
              <w:rPr>
                <w:rFonts w:ascii="標楷體" w:eastAsia="標楷體" w:hAnsi="標楷體" w:hint="eastAsia"/>
              </w:rPr>
              <w:t>以上課程費用不含誤餐費。</w:t>
            </w:r>
          </w:p>
        </w:tc>
      </w:tr>
    </w:tbl>
    <w:p w:rsidR="00B534CA" w:rsidRPr="00B534CA" w:rsidRDefault="00B534CA" w:rsidP="00B534CA">
      <w:pPr>
        <w:pStyle w:val="af"/>
        <w:suppressAutoHyphens w:val="0"/>
        <w:ind w:leftChars="0"/>
        <w:rPr>
          <w:rFonts w:ascii="標楷體" w:eastAsia="標楷體" w:hAnsi="標楷體"/>
        </w:rPr>
      </w:pPr>
    </w:p>
    <w:p w:rsidR="00A20481" w:rsidRDefault="00A20481" w:rsidP="000D7F2B">
      <w:pPr>
        <w:pStyle w:val="af"/>
        <w:widowControl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cs="標楷體" w:hint="eastAsia"/>
          <w:kern w:val="0"/>
          <w:szCs w:val="24"/>
        </w:rPr>
        <w:t>活動內容：</w:t>
      </w:r>
      <w:r>
        <w:rPr>
          <w:rFonts w:ascii="標楷體" w:eastAsia="標楷體" w:hAnsi="標楷體" w:hint="eastAsia"/>
        </w:rPr>
        <w:t>請詳閱附件</w:t>
      </w:r>
      <w:bookmarkStart w:id="0" w:name="_GoBack"/>
      <w:bookmarkEnd w:id="0"/>
    </w:p>
    <w:p w:rsidR="00603A8C" w:rsidRPr="00A20481" w:rsidRDefault="00D52794" w:rsidP="000D7F2B">
      <w:pPr>
        <w:pStyle w:val="af"/>
        <w:widowControl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A20481">
        <w:rPr>
          <w:rFonts w:ascii="標楷體" w:eastAsia="標楷體" w:hAnsi="標楷體"/>
        </w:rPr>
        <w:t>其他：</w:t>
      </w:r>
    </w:p>
    <w:p w:rsidR="00603A8C" w:rsidRPr="002865A2" w:rsidRDefault="00D52794" w:rsidP="00742BD4">
      <w:pPr>
        <w:widowControl/>
        <w:numPr>
          <w:ilvl w:val="0"/>
          <w:numId w:val="8"/>
        </w:numPr>
        <w:ind w:left="1418" w:hanging="851"/>
      </w:pPr>
      <w:r w:rsidRPr="002865A2">
        <w:rPr>
          <w:rFonts w:ascii="標楷體" w:eastAsia="標楷體" w:hAnsi="標楷體" w:cs="標楷體"/>
          <w:kern w:val="0"/>
          <w:szCs w:val="24"/>
        </w:rPr>
        <w:t>本府教育處保有本活動相關規則調整之權利。</w:t>
      </w:r>
    </w:p>
    <w:p w:rsidR="00D52794" w:rsidRPr="00A20481" w:rsidRDefault="00D52794" w:rsidP="00742BD4">
      <w:pPr>
        <w:widowControl/>
        <w:numPr>
          <w:ilvl w:val="0"/>
          <w:numId w:val="8"/>
        </w:numPr>
        <w:ind w:left="1418" w:hanging="851"/>
        <w:rPr>
          <w:rFonts w:hint="eastAsia"/>
        </w:rPr>
      </w:pPr>
      <w:r w:rsidRPr="002865A2">
        <w:rPr>
          <w:rFonts w:ascii="標楷體" w:eastAsia="標楷體" w:hAnsi="標楷體" w:cs="標楷體"/>
          <w:kern w:val="0"/>
          <w:szCs w:val="24"/>
        </w:rPr>
        <w:lastRenderedPageBreak/>
        <w:t>聯絡人員</w:t>
      </w:r>
      <w:r w:rsidRPr="002865A2">
        <w:rPr>
          <w:rFonts w:ascii="標楷體" w:eastAsia="標楷體" w:hAnsi="標楷體" w:cs="標楷體" w:hint="eastAsia"/>
          <w:kern w:val="0"/>
          <w:szCs w:val="24"/>
        </w:rPr>
        <w:t>：</w:t>
      </w:r>
      <w:r w:rsidRPr="002865A2">
        <w:rPr>
          <w:rFonts w:ascii="標楷體" w:eastAsia="標楷體" w:hAnsi="標楷體" w:cs="標楷體"/>
          <w:kern w:val="0"/>
          <w:szCs w:val="24"/>
        </w:rPr>
        <w:t>花蓮縣政府教育處教育網路中心</w:t>
      </w:r>
      <w:r w:rsidR="004163EC" w:rsidRPr="002865A2">
        <w:rPr>
          <w:rFonts w:ascii="標楷體" w:eastAsia="標楷體" w:hAnsi="標楷體" w:cs="標楷體" w:hint="eastAsia"/>
          <w:kern w:val="0"/>
          <w:szCs w:val="24"/>
        </w:rPr>
        <w:t>田益龍</w:t>
      </w:r>
      <w:r w:rsidR="00603A8C" w:rsidRPr="002865A2">
        <w:rPr>
          <w:rFonts w:ascii="標楷體" w:eastAsia="標楷體" w:hAnsi="標楷體" w:cs="標楷體" w:hint="eastAsia"/>
          <w:kern w:val="0"/>
          <w:szCs w:val="24"/>
        </w:rPr>
        <w:t>教師</w:t>
      </w:r>
      <w:r w:rsidR="004163EC" w:rsidRPr="002865A2">
        <w:rPr>
          <w:rFonts w:ascii="標楷體" w:eastAsia="標楷體" w:hAnsi="標楷體" w:cs="標楷體" w:hint="eastAsia"/>
          <w:kern w:val="0"/>
          <w:szCs w:val="24"/>
        </w:rPr>
        <w:t>、</w:t>
      </w:r>
      <w:r w:rsidR="00D934B1">
        <w:rPr>
          <w:rFonts w:ascii="標楷體" w:eastAsia="標楷體" w:hAnsi="標楷體" w:cs="標楷體" w:hint="eastAsia"/>
          <w:kern w:val="0"/>
          <w:szCs w:val="24"/>
        </w:rPr>
        <w:t>吳瑞菱</w:t>
      </w:r>
      <w:r w:rsidR="00603A8C" w:rsidRPr="002865A2">
        <w:rPr>
          <w:rFonts w:ascii="標楷體" w:eastAsia="標楷體" w:hAnsi="標楷體" w:cs="標楷體" w:hint="eastAsia"/>
          <w:kern w:val="0"/>
          <w:szCs w:val="24"/>
        </w:rPr>
        <w:t>小姐</w:t>
      </w:r>
      <w:r w:rsidRPr="002865A2">
        <w:rPr>
          <w:rFonts w:ascii="標楷體" w:eastAsia="標楷體" w:hAnsi="標楷體" w:cs="標楷體" w:hint="eastAsia"/>
          <w:kern w:val="0"/>
          <w:szCs w:val="24"/>
        </w:rPr>
        <w:t>，</w:t>
      </w:r>
      <w:r w:rsidRPr="002865A2">
        <w:rPr>
          <w:rFonts w:ascii="標楷體" w:eastAsia="標楷體" w:hAnsi="標楷體" w:cs="標楷體"/>
          <w:kern w:val="0"/>
          <w:szCs w:val="24"/>
        </w:rPr>
        <w:t>電話：</w:t>
      </w:r>
      <w:r w:rsidRPr="002865A2">
        <w:rPr>
          <w:rFonts w:ascii="標楷體" w:eastAsia="標楷體" w:hAnsi="標楷體" w:cs="標楷體" w:hint="eastAsia"/>
          <w:kern w:val="0"/>
          <w:szCs w:val="24"/>
        </w:rPr>
        <w:t>03-</w:t>
      </w:r>
      <w:r w:rsidRPr="002865A2">
        <w:rPr>
          <w:rFonts w:ascii="標楷體" w:eastAsia="標楷體" w:hAnsi="標楷體" w:cs="標楷體"/>
          <w:kern w:val="0"/>
          <w:szCs w:val="24"/>
        </w:rPr>
        <w:t>8462860#50</w:t>
      </w:r>
      <w:r w:rsidR="00AF13A0" w:rsidRPr="002865A2">
        <w:rPr>
          <w:rFonts w:ascii="標楷體" w:eastAsia="標楷體" w:hAnsi="標楷體" w:cs="標楷體" w:hint="eastAsia"/>
          <w:kern w:val="0"/>
          <w:szCs w:val="24"/>
        </w:rPr>
        <w:t>1</w:t>
      </w:r>
      <w:r w:rsidR="004163EC" w:rsidRPr="002865A2">
        <w:rPr>
          <w:rFonts w:ascii="標楷體" w:eastAsia="標楷體" w:hAnsi="標楷體" w:cs="標楷體" w:hint="eastAsia"/>
          <w:kern w:val="0"/>
          <w:szCs w:val="24"/>
        </w:rPr>
        <w:t>、5</w:t>
      </w:r>
      <w:r w:rsidR="00D934B1">
        <w:rPr>
          <w:rFonts w:ascii="標楷體" w:eastAsia="標楷體" w:hAnsi="標楷體" w:cs="標楷體" w:hint="eastAsia"/>
          <w:kern w:val="0"/>
          <w:szCs w:val="24"/>
        </w:rPr>
        <w:t>02</w:t>
      </w:r>
      <w:r w:rsidR="004163EC" w:rsidRPr="002865A2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A20481" w:rsidRPr="002865A2" w:rsidRDefault="00A20481" w:rsidP="00742BD4">
      <w:pPr>
        <w:widowControl/>
        <w:numPr>
          <w:ilvl w:val="0"/>
          <w:numId w:val="8"/>
        </w:numPr>
        <w:ind w:left="1418" w:hanging="851"/>
      </w:pPr>
      <w:r w:rsidRPr="00466696">
        <w:rPr>
          <w:rFonts w:ascii="標楷體" w:eastAsia="標楷體" w:hAnsi="標楷體"/>
        </w:rPr>
        <w:t>活動進行本中心將同時進行拍攝/</w:t>
      </w:r>
      <w:r>
        <w:rPr>
          <w:rFonts w:ascii="標楷體" w:eastAsia="標楷體" w:hAnsi="標楷體"/>
        </w:rPr>
        <w:t>錄影紀錄，其影像為本教育推廣及成果紀錄使用，報名</w:t>
      </w:r>
      <w:r w:rsidRPr="00466696">
        <w:rPr>
          <w:rFonts w:ascii="標楷體" w:eastAsia="標楷體" w:hAnsi="標楷體"/>
        </w:rPr>
        <w:t>即同意授予肖像權。</w:t>
      </w:r>
    </w:p>
    <w:p w:rsidR="007B7189" w:rsidRPr="002865A2" w:rsidRDefault="007B7189" w:rsidP="00742BD4">
      <w:pPr>
        <w:widowControl/>
        <w:numPr>
          <w:ilvl w:val="0"/>
          <w:numId w:val="8"/>
        </w:numPr>
        <w:ind w:left="1418" w:hanging="851"/>
      </w:pPr>
      <w:r w:rsidRPr="002865A2">
        <w:rPr>
          <w:rFonts w:ascii="標楷體" w:eastAsia="標楷體" w:hAnsi="標楷體"/>
          <w:color w:val="000000"/>
        </w:rPr>
        <w:t>為響應環保，各場次研習學員請自行攜帶環保水杯或茶杯。</w:t>
      </w:r>
    </w:p>
    <w:p w:rsidR="00EC5FA6" w:rsidRDefault="00846168" w:rsidP="000D7F2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八</w:t>
      </w:r>
      <w:r w:rsidR="000D7F2B" w:rsidRPr="002865A2">
        <w:rPr>
          <w:rFonts w:ascii="標楷體" w:eastAsia="標楷體" w:hAnsi="標楷體"/>
        </w:rPr>
        <w:t>、</w:t>
      </w:r>
      <w:r w:rsidR="00D52794" w:rsidRPr="002865A2">
        <w:rPr>
          <w:rFonts w:ascii="標楷體" w:eastAsia="標楷體" w:hAnsi="標楷體"/>
        </w:rPr>
        <w:t>本計畫奉</w:t>
      </w:r>
      <w:r w:rsidR="004163EC" w:rsidRPr="002865A2">
        <w:rPr>
          <w:rFonts w:ascii="標楷體" w:eastAsia="標楷體" w:hAnsi="標楷體" w:hint="eastAsia"/>
        </w:rPr>
        <w:t>核後</w:t>
      </w:r>
      <w:r w:rsidR="00D52794" w:rsidRPr="002865A2">
        <w:rPr>
          <w:rFonts w:ascii="標楷體" w:eastAsia="標楷體" w:hAnsi="標楷體"/>
        </w:rPr>
        <w:t>實施，修正時亦同。</w:t>
      </w:r>
    </w:p>
    <w:p w:rsidR="00A20481" w:rsidRDefault="00A20481" w:rsidP="00A20481">
      <w:pPr>
        <w:pStyle w:val="af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>
        <w:rPr>
          <w:rFonts w:ascii="標楷體" w:eastAsia="標楷體" w:hAnsi="標楷體" w:hint="eastAsia"/>
        </w:rPr>
        <w:lastRenderedPageBreak/>
        <w:t>附件</w:t>
      </w:r>
    </w:p>
    <w:tbl>
      <w:tblPr>
        <w:tblStyle w:val="af0"/>
        <w:tblW w:w="9639" w:type="dxa"/>
        <w:tblInd w:w="250" w:type="dxa"/>
        <w:tblLook w:val="04A0" w:firstRow="1" w:lastRow="0" w:firstColumn="1" w:lastColumn="0" w:noHBand="0" w:noVBand="1"/>
      </w:tblPr>
      <w:tblGrid>
        <w:gridCol w:w="1245"/>
        <w:gridCol w:w="881"/>
        <w:gridCol w:w="3288"/>
        <w:gridCol w:w="95"/>
        <w:gridCol w:w="81"/>
        <w:gridCol w:w="775"/>
        <w:gridCol w:w="27"/>
        <w:gridCol w:w="108"/>
        <w:gridCol w:w="3139"/>
      </w:tblGrid>
      <w:tr w:rsidR="00A20481" w:rsidRPr="00E912C5" w:rsidTr="00B94187">
        <w:tc>
          <w:tcPr>
            <w:tcW w:w="124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第一場次</w:t>
            </w:r>
          </w:p>
        </w:tc>
        <w:tc>
          <w:tcPr>
            <w:tcW w:w="881" w:type="dxa"/>
            <w:tcBorders>
              <w:top w:val="single" w:sz="12" w:space="0" w:color="auto"/>
            </w:tcBorders>
            <w:vAlign w:val="center"/>
          </w:tcPr>
          <w:p w:rsidR="00A20481" w:rsidRPr="00E912C5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513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0481" w:rsidRPr="00E912C5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F05CC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23</w:t>
            </w:r>
            <w:r w:rsidRPr="00EF05CC">
              <w:rPr>
                <w:rFonts w:ascii="標楷體" w:eastAsia="標楷體" w:hAnsi="標楷體" w:hint="eastAsia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Cs w:val="24"/>
              </w:rPr>
              <w:t>二)</w:t>
            </w:r>
            <w:r w:rsidR="00BE758E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09:00-16:00</w:t>
            </w:r>
          </w:p>
        </w:tc>
      </w:tr>
      <w:tr w:rsidR="00A20481" w:rsidRPr="00E912C5" w:rsidTr="00B94187">
        <w:trPr>
          <w:trHeight w:val="463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vAlign w:val="center"/>
          </w:tcPr>
          <w:p w:rsidR="00A20481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  <w:tc>
          <w:tcPr>
            <w:tcW w:w="3288" w:type="dxa"/>
            <w:tcBorders>
              <w:right w:val="single" w:sz="4" w:space="0" w:color="auto"/>
            </w:tcBorders>
            <w:vAlign w:val="center"/>
          </w:tcPr>
          <w:p w:rsidR="00A20481" w:rsidRPr="00746919" w:rsidRDefault="00674F39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光畫燈</w:t>
            </w:r>
            <w:r>
              <w:rPr>
                <w:rFonts w:ascii="標楷體" w:eastAsia="標楷體" w:hAnsi="標楷體" w:hint="eastAsia"/>
              </w:rPr>
              <w:t>與</w:t>
            </w:r>
            <w:proofErr w:type="gramEnd"/>
            <w:r w:rsidRPr="002A5925">
              <w:rPr>
                <w:rFonts w:ascii="標楷體" w:eastAsia="標楷體" w:hAnsi="標楷體" w:hint="eastAsia"/>
                <w:szCs w:val="24"/>
              </w:rPr>
              <w:t>AR2VR</w:t>
            </w:r>
          </w:p>
        </w:tc>
        <w:tc>
          <w:tcPr>
            <w:tcW w:w="9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20481" w:rsidRPr="00746919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對象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20481" w:rsidRDefault="00A20481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國小3-4年級</w:t>
            </w:r>
          </w:p>
        </w:tc>
      </w:tr>
      <w:tr w:rsidR="00A20481" w:rsidRPr="003421D2" w:rsidTr="00B94187">
        <w:trPr>
          <w:trHeight w:val="445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vAlign w:val="center"/>
          </w:tcPr>
          <w:p w:rsidR="00A20481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流程</w:t>
            </w:r>
          </w:p>
        </w:tc>
        <w:tc>
          <w:tcPr>
            <w:tcW w:w="7513" w:type="dxa"/>
            <w:gridSpan w:val="7"/>
            <w:tcBorders>
              <w:righ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08</w:t>
            </w:r>
            <w:r w:rsidRPr="003421D2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50</w:t>
            </w:r>
            <w:r w:rsidR="003234EA">
              <w:rPr>
                <w:rFonts w:ascii="標楷體" w:eastAsia="標楷體" w:hAnsi="標楷體"/>
              </w:rPr>
              <w:t>~</w:t>
            </w:r>
            <w:r>
              <w:rPr>
                <w:rFonts w:ascii="標楷體" w:eastAsia="標楷體" w:hAnsi="標楷體"/>
              </w:rPr>
              <w:t xml:space="preserve">09:00 </w:t>
            </w:r>
            <w:r w:rsidRPr="003421D2">
              <w:rPr>
                <w:rFonts w:ascii="標楷體" w:eastAsia="標楷體" w:hAnsi="標楷體"/>
              </w:rPr>
              <w:t>報到</w:t>
            </w:r>
          </w:p>
          <w:p w:rsidR="00A20481" w:rsidRPr="003421D2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</w:t>
            </w:r>
            <w:r w:rsidR="003234EA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</w:t>
            </w:r>
            <w:r w:rsidR="00AE3E80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:0</w:t>
            </w:r>
            <w:r w:rsidRPr="003421D2">
              <w:rPr>
                <w:rFonts w:ascii="標楷體" w:eastAsia="標楷體" w:hAnsi="標楷體" w:hint="eastAsia"/>
              </w:rPr>
              <w:t>0</w:t>
            </w:r>
            <w:r w:rsidR="00AE3E80">
              <w:rPr>
                <w:rFonts w:ascii="標楷體" w:eastAsia="標楷體" w:hAnsi="標楷體" w:hint="eastAsia"/>
              </w:rPr>
              <w:t>製作光畫燈</w:t>
            </w:r>
          </w:p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AE3E80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:00</w:t>
            </w:r>
            <w:r w:rsidR="003234EA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</w:t>
            </w:r>
            <w:r w:rsidR="009A02F7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9A02F7">
              <w:rPr>
                <w:rFonts w:ascii="標楷體" w:eastAsia="標楷體" w:hAnsi="標楷體" w:hint="eastAsia"/>
              </w:rPr>
              <w:t>55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2A5925">
              <w:rPr>
                <w:rFonts w:ascii="標楷體" w:eastAsia="標楷體" w:hAnsi="標楷體" w:hint="eastAsia"/>
              </w:rPr>
              <w:t>以自己的節奏學習積木程式</w:t>
            </w:r>
          </w:p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12:00</w:t>
            </w:r>
            <w:r w:rsidR="003234EA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13:00午餐</w:t>
            </w:r>
          </w:p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</w:t>
            </w:r>
            <w:r w:rsidR="009A02F7">
              <w:rPr>
                <w:rFonts w:ascii="標楷體" w:eastAsia="標楷體" w:hAnsi="標楷體" w:hint="eastAsia"/>
              </w:rPr>
              <w:t>5</w:t>
            </w:r>
            <w:r w:rsidR="003234EA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</w:t>
            </w:r>
            <w:r w:rsidR="00674F39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:</w:t>
            </w:r>
            <w:r w:rsidR="00674F39">
              <w:rPr>
                <w:rFonts w:ascii="標楷體" w:eastAsia="標楷體" w:hAnsi="標楷體" w:hint="eastAsia"/>
              </w:rPr>
              <w:t>0</w:t>
            </w:r>
            <w:r w:rsidR="009A02F7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2A5925">
              <w:rPr>
                <w:rFonts w:ascii="標楷體" w:eastAsia="標楷體" w:hAnsi="標楷體" w:hint="eastAsia"/>
              </w:rPr>
              <w:t>學習積木程式</w:t>
            </w:r>
          </w:p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A592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:</w:t>
            </w:r>
            <w:r w:rsidR="00674F39">
              <w:rPr>
                <w:rFonts w:ascii="標楷體" w:eastAsia="標楷體" w:hAnsi="標楷體" w:hint="eastAsia"/>
              </w:rPr>
              <w:t>05</w:t>
            </w:r>
            <w:r w:rsidR="003234EA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</w:t>
            </w:r>
            <w:r w:rsidR="002A5925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:</w:t>
            </w:r>
            <w:r w:rsidR="00674F39">
              <w:rPr>
                <w:rFonts w:ascii="標楷體" w:eastAsia="標楷體" w:hAnsi="標楷體" w:hint="eastAsia"/>
              </w:rPr>
              <w:t>00</w:t>
            </w:r>
            <w:r w:rsidR="002A5925" w:rsidRPr="002A5925">
              <w:rPr>
                <w:rFonts w:ascii="標楷體" w:eastAsia="標楷體" w:hAnsi="標楷體" w:hint="eastAsia"/>
                <w:szCs w:val="24"/>
              </w:rPr>
              <w:t>認識AR2VR基礎知識</w:t>
            </w:r>
          </w:p>
          <w:p w:rsidR="002A5925" w:rsidRDefault="002A5925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:00~1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:00</w:t>
            </w:r>
            <w:r w:rsidRPr="002A5925">
              <w:rPr>
                <w:rFonts w:ascii="標楷體" w:eastAsia="標楷體" w:hAnsi="標楷體" w:hint="eastAsia"/>
                <w:szCs w:val="24"/>
              </w:rPr>
              <w:t>熟悉軟體基本操作，並創作出2-3張小故事課程</w:t>
            </w:r>
          </w:p>
          <w:p w:rsidR="005051BA" w:rsidRPr="00CF32B9" w:rsidRDefault="005051BA" w:rsidP="00B9418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EF2C16">
              <w:rPr>
                <w:rFonts w:ascii="標楷體" w:eastAsia="標楷體" w:hAnsi="標楷體" w:hint="eastAsia"/>
              </w:rPr>
              <w:t>16：05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回家</w:t>
            </w:r>
          </w:p>
        </w:tc>
      </w:tr>
      <w:tr w:rsidR="00A20481" w:rsidRPr="00E912C5" w:rsidTr="00B94187">
        <w:tc>
          <w:tcPr>
            <w:tcW w:w="124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第二場次</w:t>
            </w:r>
          </w:p>
        </w:tc>
        <w:tc>
          <w:tcPr>
            <w:tcW w:w="881" w:type="dxa"/>
            <w:tcBorders>
              <w:top w:val="single" w:sz="12" w:space="0" w:color="auto"/>
            </w:tcBorders>
            <w:vAlign w:val="center"/>
          </w:tcPr>
          <w:p w:rsidR="00A20481" w:rsidRPr="00E912C5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513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0481" w:rsidRPr="00E912C5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F05CC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25</w:t>
            </w:r>
            <w:r w:rsidRPr="00EF05CC">
              <w:rPr>
                <w:rFonts w:ascii="標楷體" w:eastAsia="標楷體" w:hAnsi="標楷體" w:hint="eastAsia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 w:rsidR="00BE758E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09:00-16:00</w:t>
            </w:r>
          </w:p>
        </w:tc>
      </w:tr>
      <w:tr w:rsidR="00A20481" w:rsidRPr="00E912C5" w:rsidTr="00B94187">
        <w:trPr>
          <w:trHeight w:val="463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vAlign w:val="center"/>
          </w:tcPr>
          <w:p w:rsidR="00A20481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  <w:tc>
          <w:tcPr>
            <w:tcW w:w="3383" w:type="dxa"/>
            <w:gridSpan w:val="2"/>
            <w:tcBorders>
              <w:right w:val="single" w:sz="4" w:space="0" w:color="auto"/>
            </w:tcBorders>
            <w:vAlign w:val="center"/>
          </w:tcPr>
          <w:p w:rsidR="00A20481" w:rsidRPr="00F7219F" w:rsidRDefault="00674F39" w:rsidP="001C1EA2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Arduino</w:t>
            </w:r>
            <w:r w:rsidR="001C1EA2">
              <w:rPr>
                <w:rFonts w:ascii="標楷體" w:eastAsia="標楷體" w:hAnsi="標楷體" w:hint="eastAsia"/>
              </w:rPr>
              <w:t>與</w:t>
            </w:r>
            <w:r w:rsidR="001C1EA2" w:rsidRPr="00EF2C16">
              <w:rPr>
                <w:rFonts w:ascii="標楷體" w:eastAsia="標楷體" w:hAnsi="標楷體" w:hint="eastAsia"/>
              </w:rPr>
              <w:t>門多西諾電機基礎教學</w:t>
            </w:r>
          </w:p>
        </w:tc>
        <w:tc>
          <w:tcPr>
            <w:tcW w:w="88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20481" w:rsidRPr="00F7219F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對象</w:t>
            </w:r>
          </w:p>
        </w:tc>
        <w:tc>
          <w:tcPr>
            <w:tcW w:w="3247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20481" w:rsidRDefault="00A20481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國小5-6年級</w:t>
            </w:r>
          </w:p>
        </w:tc>
      </w:tr>
      <w:tr w:rsidR="00A20481" w:rsidRPr="003421D2" w:rsidTr="00B94187">
        <w:trPr>
          <w:trHeight w:val="1700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tcBorders>
              <w:bottom w:val="single" w:sz="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流程</w:t>
            </w:r>
          </w:p>
        </w:tc>
        <w:tc>
          <w:tcPr>
            <w:tcW w:w="7513" w:type="dxa"/>
            <w:gridSpan w:val="7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08：50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09：</w:t>
            </w:r>
            <w:r>
              <w:rPr>
                <w:rFonts w:ascii="標楷體" w:eastAsia="標楷體" w:hAnsi="標楷體" w:hint="eastAsia"/>
              </w:rPr>
              <w:t xml:space="preserve">00 </w:t>
            </w:r>
            <w:r w:rsidRPr="00EF2C16">
              <w:rPr>
                <w:rFonts w:ascii="標楷體" w:eastAsia="標楷體" w:hAnsi="標楷體" w:hint="eastAsia"/>
              </w:rPr>
              <w:t>報到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09：00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09：</w:t>
            </w:r>
            <w:r>
              <w:rPr>
                <w:rFonts w:ascii="標楷體" w:eastAsia="標楷體" w:hAnsi="標楷體" w:hint="eastAsia"/>
              </w:rPr>
              <w:t xml:space="preserve">30 </w:t>
            </w:r>
            <w:r w:rsidRPr="00EF2C16">
              <w:rPr>
                <w:rFonts w:ascii="標楷體" w:eastAsia="標楷體" w:hAnsi="標楷體" w:hint="eastAsia"/>
              </w:rPr>
              <w:t>Arduino基礎元件認識與教學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09：30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10：</w:t>
            </w:r>
            <w:r>
              <w:rPr>
                <w:rFonts w:ascii="標楷體" w:eastAsia="標楷體" w:hAnsi="標楷體" w:hint="eastAsia"/>
              </w:rPr>
              <w:t xml:space="preserve">30 </w:t>
            </w:r>
            <w:r w:rsidRPr="00EF2C16">
              <w:rPr>
                <w:rFonts w:ascii="標楷體" w:eastAsia="標楷體" w:hAnsi="標楷體" w:hint="eastAsia"/>
              </w:rPr>
              <w:t>LED</w:t>
            </w:r>
            <w:proofErr w:type="gramStart"/>
            <w:r w:rsidRPr="00EF2C16">
              <w:rPr>
                <w:rFonts w:ascii="標楷體" w:eastAsia="標楷體" w:hAnsi="標楷體" w:hint="eastAsia"/>
              </w:rPr>
              <w:t>小登板</w:t>
            </w:r>
            <w:proofErr w:type="gramEnd"/>
            <w:r w:rsidRPr="00EF2C16">
              <w:rPr>
                <w:rFonts w:ascii="標楷體" w:eastAsia="標楷體" w:hAnsi="標楷體" w:hint="eastAsia"/>
              </w:rPr>
              <w:t>教學</w:t>
            </w:r>
            <w:proofErr w:type="gramStart"/>
            <w:r w:rsidRPr="00EF2C16">
              <w:rPr>
                <w:rFonts w:ascii="標楷體" w:eastAsia="標楷體" w:hAnsi="標楷體" w:hint="eastAsia"/>
              </w:rPr>
              <w:t>及舵機的</w:t>
            </w:r>
            <w:proofErr w:type="gramEnd"/>
            <w:r w:rsidRPr="00EF2C16">
              <w:rPr>
                <w:rFonts w:ascii="標楷體" w:eastAsia="標楷體" w:hAnsi="標楷體" w:hint="eastAsia"/>
              </w:rPr>
              <w:t>角度教學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10：50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11：</w:t>
            </w:r>
            <w:r>
              <w:rPr>
                <w:rFonts w:ascii="標楷體" w:eastAsia="標楷體" w:hAnsi="標楷體" w:hint="eastAsia"/>
              </w:rPr>
              <w:t xml:space="preserve">55 </w:t>
            </w:r>
            <w:r w:rsidRPr="00EF2C16">
              <w:rPr>
                <w:rFonts w:ascii="標楷體" w:eastAsia="標楷體" w:hAnsi="標楷體" w:hint="eastAsia"/>
              </w:rPr>
              <w:t>小專題製作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12：00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13：00 午餐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13：05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14：35 門多西諾電機基礎教學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14：45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 xml:space="preserve">15：55 雷射雕刻教學及成品製作 </w:t>
            </w:r>
          </w:p>
          <w:p w:rsidR="00EF2C16" w:rsidRPr="00EF2C16" w:rsidRDefault="00EF2C16" w:rsidP="00EF2C16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15：55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16：05 打掃</w:t>
            </w:r>
            <w:r>
              <w:rPr>
                <w:rFonts w:ascii="標楷體" w:eastAsia="標楷體" w:hAnsi="標楷體" w:hint="eastAsia"/>
              </w:rPr>
              <w:t>/</w:t>
            </w:r>
            <w:r w:rsidRPr="00EF2C16">
              <w:rPr>
                <w:rFonts w:ascii="標楷體" w:eastAsia="標楷體" w:hAnsi="標楷體" w:hint="eastAsia"/>
              </w:rPr>
              <w:t>工具歸位</w:t>
            </w:r>
          </w:p>
          <w:p w:rsidR="00A20481" w:rsidRPr="003421D2" w:rsidRDefault="00EF2C16" w:rsidP="00EF2C16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EF2C16">
              <w:rPr>
                <w:rFonts w:ascii="標楷體" w:eastAsia="標楷體" w:hAnsi="標楷體" w:hint="eastAsia"/>
              </w:rPr>
              <w:t>16：05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回家</w:t>
            </w:r>
          </w:p>
        </w:tc>
      </w:tr>
      <w:tr w:rsidR="00A20481" w:rsidRPr="003421D2" w:rsidTr="00B94187">
        <w:trPr>
          <w:trHeight w:val="516"/>
        </w:trPr>
        <w:tc>
          <w:tcPr>
            <w:tcW w:w="124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第三場次</w:t>
            </w:r>
          </w:p>
        </w:tc>
        <w:tc>
          <w:tcPr>
            <w:tcW w:w="8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0481" w:rsidRPr="00E912C5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7513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0481" w:rsidRPr="00E912C5" w:rsidRDefault="00A20481" w:rsidP="00A20481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F05CC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29</w:t>
            </w:r>
            <w:r w:rsidRPr="00EF05CC">
              <w:rPr>
                <w:rFonts w:ascii="標楷體" w:eastAsia="標楷體" w:hAnsi="標楷體" w:hint="eastAsia"/>
                <w:szCs w:val="24"/>
              </w:rPr>
              <w:t>日(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 09:00-16:00</w:t>
            </w:r>
          </w:p>
        </w:tc>
      </w:tr>
      <w:tr w:rsidR="00A20481" w:rsidRPr="003421D2" w:rsidTr="00B94187">
        <w:trPr>
          <w:trHeight w:val="524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0481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  <w:tc>
          <w:tcPr>
            <w:tcW w:w="34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481" w:rsidRPr="00F7219F" w:rsidRDefault="00674F39" w:rsidP="00674F39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642D5F">
              <w:rPr>
                <w:rFonts w:ascii="標楷體" w:eastAsia="標楷體" w:hAnsi="標楷體" w:hint="eastAsia"/>
                <w:szCs w:val="24"/>
              </w:rPr>
              <w:t>繪圖軟體</w:t>
            </w:r>
            <w:proofErr w:type="gramStart"/>
            <w:r w:rsidR="00A20481">
              <w:rPr>
                <w:rFonts w:ascii="標楷體" w:eastAsia="標楷體" w:hAnsi="標楷體"/>
              </w:rPr>
              <w:t>與</w:t>
            </w:r>
            <w:r w:rsidRPr="00EF2C16">
              <w:rPr>
                <w:rFonts w:ascii="標楷體" w:eastAsia="標楷體" w:hAnsi="標楷體" w:hint="eastAsia"/>
              </w:rPr>
              <w:t>雷</w:t>
            </w:r>
            <w:r>
              <w:rPr>
                <w:rFonts w:ascii="標楷體" w:eastAsia="標楷體" w:hAnsi="標楷體" w:hint="eastAsia"/>
              </w:rPr>
              <w:t>切</w:t>
            </w:r>
            <w:r>
              <w:rPr>
                <w:rFonts w:ascii="標楷體" w:eastAsia="標楷體" w:hAnsi="標楷體" w:hint="eastAsia"/>
              </w:rPr>
              <w:t>課程</w:t>
            </w:r>
            <w:proofErr w:type="gramEnd"/>
          </w:p>
        </w:tc>
        <w:tc>
          <w:tcPr>
            <w:tcW w:w="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481" w:rsidRPr="00F7219F" w:rsidRDefault="00A20481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對象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0481" w:rsidRDefault="00A20481" w:rsidP="00B94187">
            <w:pPr>
              <w:pStyle w:val="af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國中7-9年級</w:t>
            </w:r>
          </w:p>
        </w:tc>
      </w:tr>
      <w:tr w:rsidR="00642D5F" w:rsidRPr="003421D2" w:rsidTr="00B94187">
        <w:trPr>
          <w:trHeight w:val="2209"/>
        </w:trPr>
        <w:tc>
          <w:tcPr>
            <w:tcW w:w="1245" w:type="dxa"/>
            <w:vMerge/>
            <w:tcBorders>
              <w:left w:val="single" w:sz="12" w:space="0" w:color="auto"/>
            </w:tcBorders>
            <w:vAlign w:val="center"/>
          </w:tcPr>
          <w:p w:rsidR="00642D5F" w:rsidRDefault="00642D5F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vAlign w:val="center"/>
          </w:tcPr>
          <w:p w:rsidR="00642D5F" w:rsidRDefault="00642D5F" w:rsidP="00B94187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流程</w:t>
            </w:r>
          </w:p>
        </w:tc>
        <w:tc>
          <w:tcPr>
            <w:tcW w:w="7513" w:type="dxa"/>
            <w:gridSpan w:val="7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642D5F" w:rsidRPr="00EF2C16" w:rsidRDefault="00642D5F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08：50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09：</w:t>
            </w:r>
            <w:r>
              <w:rPr>
                <w:rFonts w:ascii="標楷體" w:eastAsia="標楷體" w:hAnsi="標楷體" w:hint="eastAsia"/>
              </w:rPr>
              <w:t xml:space="preserve">00 </w:t>
            </w:r>
            <w:r w:rsidRPr="00EF2C16">
              <w:rPr>
                <w:rFonts w:ascii="標楷體" w:eastAsia="標楷體" w:hAnsi="標楷體" w:hint="eastAsia"/>
              </w:rPr>
              <w:t>報到</w:t>
            </w:r>
          </w:p>
          <w:p w:rsidR="00642D5F" w:rsidRPr="00642D5F" w:rsidRDefault="00642D5F" w:rsidP="00642D5F">
            <w:pPr>
              <w:rPr>
                <w:rFonts w:ascii="標楷體" w:eastAsia="標楷體" w:hAnsi="標楷體"/>
                <w:szCs w:val="24"/>
              </w:rPr>
            </w:pPr>
            <w:r w:rsidRPr="00642D5F">
              <w:rPr>
                <w:rFonts w:ascii="標楷體" w:eastAsia="標楷體" w:hAnsi="標楷體" w:hint="eastAsia"/>
              </w:rPr>
              <w:t>09：00</w:t>
            </w:r>
            <w:r w:rsidRPr="00642D5F">
              <w:rPr>
                <w:rFonts w:ascii="標楷體" w:eastAsia="標楷體" w:hAnsi="標楷體" w:hint="eastAsia"/>
              </w:rPr>
              <w:t>~</w:t>
            </w:r>
            <w:r w:rsidR="009A02F7" w:rsidRPr="00EF2C16">
              <w:rPr>
                <w:rFonts w:ascii="標楷體" w:eastAsia="標楷體" w:hAnsi="標楷體" w:hint="eastAsia"/>
              </w:rPr>
              <w:t>10：</w:t>
            </w:r>
            <w:r w:rsidR="009A02F7">
              <w:rPr>
                <w:rFonts w:ascii="標楷體" w:eastAsia="標楷體" w:hAnsi="標楷體" w:hint="eastAsia"/>
              </w:rPr>
              <w:t>50</w:t>
            </w:r>
            <w:r w:rsidRPr="00642D5F">
              <w:rPr>
                <w:rFonts w:ascii="標楷體" w:eastAsia="標楷體" w:hAnsi="標楷體" w:hint="eastAsia"/>
              </w:rPr>
              <w:t xml:space="preserve"> </w:t>
            </w:r>
            <w:r w:rsidRPr="00642D5F">
              <w:rPr>
                <w:rFonts w:ascii="標楷體" w:eastAsia="標楷體" w:hAnsi="標楷體"/>
                <w:szCs w:val="24"/>
              </w:rPr>
              <w:t>I</w:t>
            </w:r>
            <w:r w:rsidRPr="00642D5F">
              <w:rPr>
                <w:rFonts w:ascii="標楷體" w:eastAsia="標楷體" w:hAnsi="標楷體" w:hint="eastAsia"/>
                <w:szCs w:val="24"/>
              </w:rPr>
              <w:t>nscape繪圖軟體教學</w:t>
            </w:r>
          </w:p>
          <w:p w:rsidR="00642D5F" w:rsidRPr="00EF2C16" w:rsidRDefault="00642D5F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10：50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11：</w:t>
            </w:r>
            <w:r>
              <w:rPr>
                <w:rFonts w:ascii="標楷體" w:eastAsia="標楷體" w:hAnsi="標楷體" w:hint="eastAsia"/>
              </w:rPr>
              <w:t xml:space="preserve">55 </w:t>
            </w:r>
            <w:r w:rsidRPr="00EF2C16">
              <w:rPr>
                <w:rFonts w:ascii="標楷體" w:eastAsia="標楷體" w:hAnsi="標楷體" w:hint="eastAsia"/>
              </w:rPr>
              <w:t>雷射</w:t>
            </w:r>
            <w:r>
              <w:rPr>
                <w:rFonts w:ascii="標楷體" w:eastAsia="標楷體" w:hAnsi="標楷體" w:hint="eastAsia"/>
              </w:rPr>
              <w:t>切割</w:t>
            </w:r>
            <w:r w:rsidRPr="00EF2C16">
              <w:rPr>
                <w:rFonts w:ascii="標楷體" w:eastAsia="標楷體" w:hAnsi="標楷體" w:hint="eastAsia"/>
              </w:rPr>
              <w:t>教學</w:t>
            </w:r>
          </w:p>
          <w:p w:rsidR="00642D5F" w:rsidRPr="00EF2C16" w:rsidRDefault="00642D5F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12：00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13：00 午餐</w:t>
            </w:r>
          </w:p>
          <w:p w:rsidR="00642D5F" w:rsidRPr="00EF2C16" w:rsidRDefault="00642D5F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13：05</w:t>
            </w:r>
            <w:r>
              <w:rPr>
                <w:rFonts w:ascii="標楷體" w:eastAsia="標楷體" w:hAnsi="標楷體" w:hint="eastAsia"/>
              </w:rPr>
              <w:t>~</w:t>
            </w:r>
            <w:r w:rsidR="009A02F7" w:rsidRPr="00EF2C16">
              <w:rPr>
                <w:rFonts w:ascii="標楷體" w:eastAsia="標楷體" w:hAnsi="標楷體" w:hint="eastAsia"/>
              </w:rPr>
              <w:t>15：55</w:t>
            </w:r>
            <w:r w:rsidR="009A02F7">
              <w:rPr>
                <w:rFonts w:ascii="標楷體" w:eastAsia="標楷體" w:hAnsi="標楷體" w:hint="eastAsia"/>
                <w:szCs w:val="24"/>
              </w:rPr>
              <w:t>製作</w:t>
            </w:r>
            <w:r w:rsidR="009A02F7">
              <w:rPr>
                <w:rFonts w:ascii="標楷體" w:eastAsia="標楷體" w:hAnsi="標楷體" w:hint="eastAsia"/>
                <w:szCs w:val="24"/>
              </w:rPr>
              <w:t>圓型造型燈</w:t>
            </w:r>
          </w:p>
          <w:p w:rsidR="00642D5F" w:rsidRPr="00EF2C16" w:rsidRDefault="00642D5F" w:rsidP="00B94187">
            <w:pPr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F2C16">
              <w:rPr>
                <w:rFonts w:ascii="標楷體" w:eastAsia="標楷體" w:hAnsi="標楷體" w:hint="eastAsia"/>
              </w:rPr>
              <w:t>15：55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16：05 打掃</w:t>
            </w:r>
            <w:r>
              <w:rPr>
                <w:rFonts w:ascii="標楷體" w:eastAsia="標楷體" w:hAnsi="標楷體" w:hint="eastAsia"/>
              </w:rPr>
              <w:t>/</w:t>
            </w:r>
            <w:r w:rsidRPr="00EF2C16">
              <w:rPr>
                <w:rFonts w:ascii="標楷體" w:eastAsia="標楷體" w:hAnsi="標楷體" w:hint="eastAsia"/>
              </w:rPr>
              <w:t>工具歸位</w:t>
            </w:r>
          </w:p>
          <w:p w:rsidR="00642D5F" w:rsidRPr="003421D2" w:rsidRDefault="00642D5F" w:rsidP="00B94187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EF2C16">
              <w:rPr>
                <w:rFonts w:ascii="標楷體" w:eastAsia="標楷體" w:hAnsi="標楷體" w:hint="eastAsia"/>
              </w:rPr>
              <w:t>16：05</w:t>
            </w:r>
            <w:r>
              <w:rPr>
                <w:rFonts w:ascii="標楷體" w:eastAsia="標楷體" w:hAnsi="標楷體" w:hint="eastAsia"/>
              </w:rPr>
              <w:t>~</w:t>
            </w:r>
            <w:r w:rsidRPr="00EF2C16">
              <w:rPr>
                <w:rFonts w:ascii="標楷體" w:eastAsia="標楷體" w:hAnsi="標楷體" w:hint="eastAsia"/>
              </w:rPr>
              <w:t>回家</w:t>
            </w:r>
          </w:p>
        </w:tc>
      </w:tr>
    </w:tbl>
    <w:p w:rsidR="00A20481" w:rsidRPr="00A20481" w:rsidRDefault="00A20481">
      <w:pPr>
        <w:widowControl/>
        <w:suppressAutoHyphens w:val="0"/>
        <w:rPr>
          <w:rFonts w:ascii="標楷體" w:eastAsia="標楷體" w:hAnsi="標楷體"/>
        </w:rPr>
      </w:pPr>
    </w:p>
    <w:p w:rsidR="00A20481" w:rsidRDefault="00A20481">
      <w:pPr>
        <w:widowControl/>
        <w:suppressAutoHyphens w:val="0"/>
        <w:rPr>
          <w:rFonts w:ascii="標楷體" w:eastAsia="標楷體" w:hAnsi="標楷體"/>
        </w:rPr>
      </w:pPr>
    </w:p>
    <w:p w:rsidR="00A20481" w:rsidRDefault="00A20481">
      <w:pPr>
        <w:widowControl/>
        <w:suppressAutoHyphens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EC5FA6" w:rsidRDefault="00EC5FA6">
      <w:pPr>
        <w:widowControl/>
        <w:suppressAutoHyphens w:val="0"/>
        <w:rPr>
          <w:rFonts w:ascii="標楷體" w:eastAsia="標楷體" w:hAnsi="標楷體"/>
        </w:rPr>
      </w:pPr>
    </w:p>
    <w:p w:rsidR="009B3724" w:rsidRDefault="007710BC" w:rsidP="000D7F2B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135890" cy="672999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8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90" cy="672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4163EC" w:rsidRDefault="004163EC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 w:rsidP="000D7F2B">
      <w:pPr>
        <w:widowControl/>
        <w:rPr>
          <w:rFonts w:ascii="標楷體" w:eastAsia="標楷體" w:hAnsi="標楷體" w:hint="eastAsia"/>
        </w:rPr>
      </w:pPr>
    </w:p>
    <w:p w:rsidR="009B3724" w:rsidRDefault="009B3724">
      <w:pPr>
        <w:widowControl/>
        <w:suppressAutoHyphens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D901FE" w:rsidRDefault="007710BC" w:rsidP="000D7F2B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132842" cy="6766574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8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2" cy="676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>
      <w:pPr>
        <w:widowControl/>
        <w:suppressAutoHyphens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D901FE" w:rsidRDefault="007710BC" w:rsidP="000D7F2B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132842" cy="6723902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2" cy="672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 w:rsidP="000D7F2B">
      <w:pPr>
        <w:widowControl/>
        <w:rPr>
          <w:rFonts w:ascii="標楷體" w:eastAsia="標楷體" w:hAnsi="標楷體" w:hint="eastAsia"/>
        </w:rPr>
      </w:pPr>
    </w:p>
    <w:p w:rsidR="00D901FE" w:rsidRDefault="00D901FE">
      <w:pPr>
        <w:widowControl/>
        <w:suppressAutoHyphens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B3724" w:rsidRPr="002865A2" w:rsidRDefault="007710BC" w:rsidP="000D7F2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132842" cy="6766574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2" cy="676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3724" w:rsidRPr="002865A2" w:rsidSect="00F27EF2">
      <w:pgSz w:w="11906" w:h="16838"/>
      <w:pgMar w:top="851" w:right="851" w:bottom="851" w:left="851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C6E" w:rsidRDefault="00EE5C6E" w:rsidP="00C8737D">
      <w:r>
        <w:separator/>
      </w:r>
    </w:p>
  </w:endnote>
  <w:endnote w:type="continuationSeparator" w:id="0">
    <w:p w:rsidR="00EE5C6E" w:rsidRDefault="00EE5C6E" w:rsidP="00C8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C6E" w:rsidRDefault="00EE5C6E" w:rsidP="00C8737D">
      <w:r>
        <w:separator/>
      </w:r>
    </w:p>
  </w:footnote>
  <w:footnote w:type="continuationSeparator" w:id="0">
    <w:p w:rsidR="00EE5C6E" w:rsidRDefault="00EE5C6E" w:rsidP="00C87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hint="default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ascii="標楷體" w:eastAsia="標楷體" w:hAnsi="標楷體" w:cs="標楷體" w:hint="default"/>
        <w:kern w:val="0"/>
        <w:szCs w:val="24"/>
        <w:lang w:val="en-US"/>
      </w:rPr>
    </w:lvl>
    <w:lvl w:ilvl="1">
      <w:start w:val="1"/>
      <w:numFmt w:val="taiwaneseCountingThousand"/>
      <w:lvlText w:val="(%2)"/>
      <w:lvlJc w:val="left"/>
      <w:pPr>
        <w:tabs>
          <w:tab w:val="num" w:pos="0"/>
        </w:tabs>
        <w:ind w:left="1440" w:hanging="480"/>
      </w:pPr>
      <w:rPr>
        <w:rFonts w:ascii="標楷體" w:eastAsia="標楷體" w:hAnsi="標楷體" w:cs="標楷體" w:hint="eastAsia"/>
        <w:kern w:val="0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440" w:hanging="480"/>
      </w:pPr>
      <w:rPr>
        <w:rFonts w:hint="eastAsia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ascii="標楷體" w:eastAsia="標楷體" w:hAnsi="標楷體" w:cs="標楷體" w:hint="default"/>
        <w:kern w:val="0"/>
        <w:szCs w:val="24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ascii="標楷體" w:eastAsia="標楷體" w:hAnsi="標楷體" w:cs="標楷體" w:hint="default"/>
        <w:kern w:val="0"/>
        <w:szCs w:val="24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936" w:hanging="456"/>
      </w:pPr>
      <w:rPr>
        <w:rFonts w:ascii="標楷體" w:eastAsia="標楷體" w:hAnsi="標楷體" w:cs="標楷體" w:hint="default"/>
        <w:kern w:val="0"/>
        <w:szCs w:val="24"/>
      </w:rPr>
    </w:lvl>
  </w:abstractNum>
  <w:abstractNum w:abstractNumId="7">
    <w:nsid w:val="05D323DB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CF8277C"/>
    <w:multiLevelType w:val="hybridMultilevel"/>
    <w:tmpl w:val="DBF4C03C"/>
    <w:lvl w:ilvl="0" w:tplc="29FC18D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</w:lvl>
    <w:lvl w:ilvl="3" w:tplc="0409000F" w:tentative="1">
      <w:start w:val="1"/>
      <w:numFmt w:val="decimal"/>
      <w:lvlText w:val="%4."/>
      <w:lvlJc w:val="left"/>
      <w:pPr>
        <w:ind w:left="1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9">
    <w:nsid w:val="0DF76F76"/>
    <w:multiLevelType w:val="hybridMultilevel"/>
    <w:tmpl w:val="DBF4C03C"/>
    <w:lvl w:ilvl="0" w:tplc="29FC18D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</w:lvl>
    <w:lvl w:ilvl="3" w:tplc="0409000F" w:tentative="1">
      <w:start w:val="1"/>
      <w:numFmt w:val="decimal"/>
      <w:lvlText w:val="%4."/>
      <w:lvlJc w:val="left"/>
      <w:pPr>
        <w:ind w:left="1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10">
    <w:nsid w:val="0FF42663"/>
    <w:multiLevelType w:val="hybridMultilevel"/>
    <w:tmpl w:val="8A2C198C"/>
    <w:lvl w:ilvl="0" w:tplc="0409000F">
      <w:start w:val="1"/>
      <w:numFmt w:val="decimal"/>
      <w:lvlText w:val="%1."/>
      <w:lvlJc w:val="left"/>
      <w:pPr>
        <w:ind w:left="1757" w:hanging="480"/>
      </w:pPr>
    </w:lvl>
    <w:lvl w:ilvl="1" w:tplc="04090019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1">
    <w:nsid w:val="143A360C"/>
    <w:multiLevelType w:val="hybridMultilevel"/>
    <w:tmpl w:val="0D96B526"/>
    <w:lvl w:ilvl="0" w:tplc="CD524E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16E57C72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97260FF"/>
    <w:multiLevelType w:val="hybridMultilevel"/>
    <w:tmpl w:val="874A9716"/>
    <w:lvl w:ilvl="0" w:tplc="D9A4FE6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FAB25F6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0923450"/>
    <w:multiLevelType w:val="hybridMultilevel"/>
    <w:tmpl w:val="2DE058FE"/>
    <w:lvl w:ilvl="0" w:tplc="76FACD3A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22C9399C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3940B1A"/>
    <w:multiLevelType w:val="hybridMultilevel"/>
    <w:tmpl w:val="E17859DC"/>
    <w:lvl w:ilvl="0" w:tplc="0F74392E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AED2463C">
      <w:start w:val="9"/>
      <w:numFmt w:val="taiwaneseCountingThousand"/>
      <w:lvlText w:val="%2、"/>
      <w:lvlJc w:val="left"/>
      <w:pPr>
        <w:ind w:left="152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>
    <w:nsid w:val="32C44EC3"/>
    <w:multiLevelType w:val="hybridMultilevel"/>
    <w:tmpl w:val="C628A9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2951FD"/>
    <w:multiLevelType w:val="hybridMultilevel"/>
    <w:tmpl w:val="56EC15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A46490E"/>
    <w:multiLevelType w:val="hybridMultilevel"/>
    <w:tmpl w:val="B2889234"/>
    <w:lvl w:ilvl="0" w:tplc="F00C908A">
      <w:start w:val="1"/>
      <w:numFmt w:val="decimal"/>
      <w:lvlText w:val="%1.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1">
    <w:nsid w:val="3CF554A4"/>
    <w:multiLevelType w:val="hybridMultilevel"/>
    <w:tmpl w:val="773EF082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2">
    <w:nsid w:val="3DD01083"/>
    <w:multiLevelType w:val="hybridMultilevel"/>
    <w:tmpl w:val="2AE61DB2"/>
    <w:lvl w:ilvl="0" w:tplc="743A4238">
      <w:start w:val="1"/>
      <w:numFmt w:val="taiwaneseCountingThousand"/>
      <w:lvlText w:val="（%1）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>
    <w:nsid w:val="42E04A29"/>
    <w:multiLevelType w:val="hybridMultilevel"/>
    <w:tmpl w:val="834C63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4B646FF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5772F6C"/>
    <w:multiLevelType w:val="hybridMultilevel"/>
    <w:tmpl w:val="A8203D02"/>
    <w:lvl w:ilvl="0" w:tplc="8F2037D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79F6DCF"/>
    <w:multiLevelType w:val="hybridMultilevel"/>
    <w:tmpl w:val="A560DD66"/>
    <w:lvl w:ilvl="0" w:tplc="17348E5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CD83571"/>
    <w:multiLevelType w:val="hybridMultilevel"/>
    <w:tmpl w:val="DBF4C03C"/>
    <w:lvl w:ilvl="0" w:tplc="29FC18D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</w:lvl>
    <w:lvl w:ilvl="3" w:tplc="0409000F" w:tentative="1">
      <w:start w:val="1"/>
      <w:numFmt w:val="decimal"/>
      <w:lvlText w:val="%4."/>
      <w:lvlJc w:val="left"/>
      <w:pPr>
        <w:ind w:left="1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28">
    <w:nsid w:val="59432B02"/>
    <w:multiLevelType w:val="hybridMultilevel"/>
    <w:tmpl w:val="BA8625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B052427"/>
    <w:multiLevelType w:val="hybridMultilevel"/>
    <w:tmpl w:val="E2EC0C10"/>
    <w:lvl w:ilvl="0" w:tplc="6DC491C6">
      <w:start w:val="1"/>
      <w:numFmt w:val="taiwaneseCountingThousand"/>
      <w:lvlText w:val="（%1）"/>
      <w:lvlJc w:val="left"/>
      <w:pPr>
        <w:ind w:left="176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30">
    <w:nsid w:val="5BBA28B0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24D6BB6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58E3402"/>
    <w:multiLevelType w:val="hybridMultilevel"/>
    <w:tmpl w:val="DBF4C03C"/>
    <w:lvl w:ilvl="0" w:tplc="29FC18D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</w:lvl>
    <w:lvl w:ilvl="3" w:tplc="0409000F" w:tentative="1">
      <w:start w:val="1"/>
      <w:numFmt w:val="decimal"/>
      <w:lvlText w:val="%4."/>
      <w:lvlJc w:val="left"/>
      <w:pPr>
        <w:ind w:left="1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33">
    <w:nsid w:val="666D3075"/>
    <w:multiLevelType w:val="hybridMultilevel"/>
    <w:tmpl w:val="CB261B36"/>
    <w:lvl w:ilvl="0" w:tplc="2410E238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  <w:lang w:val="en-US"/>
      </w:rPr>
    </w:lvl>
    <w:lvl w:ilvl="1" w:tplc="F00C908A">
      <w:start w:val="1"/>
      <w:numFmt w:val="decimal"/>
      <w:lvlText w:val="%2."/>
      <w:lvlJc w:val="left"/>
      <w:pPr>
        <w:ind w:left="1757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4">
    <w:nsid w:val="69595A0B"/>
    <w:multiLevelType w:val="hybridMultilevel"/>
    <w:tmpl w:val="2AE61DB2"/>
    <w:lvl w:ilvl="0" w:tplc="743A4238">
      <w:start w:val="1"/>
      <w:numFmt w:val="taiwaneseCountingThousand"/>
      <w:lvlText w:val="（%1）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5">
    <w:nsid w:val="6AF80232"/>
    <w:multiLevelType w:val="hybridMultilevel"/>
    <w:tmpl w:val="8A64A094"/>
    <w:lvl w:ilvl="0" w:tplc="7CE6F3A6">
      <w:start w:val="1"/>
      <w:numFmt w:val="decimal"/>
      <w:lvlText w:val="%1.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6CBB7E08"/>
    <w:multiLevelType w:val="hybridMultilevel"/>
    <w:tmpl w:val="2DE058FE"/>
    <w:lvl w:ilvl="0" w:tplc="76FACD3A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7">
    <w:nsid w:val="71EE0592"/>
    <w:multiLevelType w:val="hybridMultilevel"/>
    <w:tmpl w:val="CACCB3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74B43EC"/>
    <w:multiLevelType w:val="hybridMultilevel"/>
    <w:tmpl w:val="3C3AF65E"/>
    <w:lvl w:ilvl="0" w:tplc="F024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7C355A1"/>
    <w:multiLevelType w:val="hybridMultilevel"/>
    <w:tmpl w:val="66180AE2"/>
    <w:lvl w:ilvl="0" w:tplc="76FACD3A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0">
    <w:nsid w:val="79CC5481"/>
    <w:multiLevelType w:val="hybridMultilevel"/>
    <w:tmpl w:val="2DE058FE"/>
    <w:lvl w:ilvl="0" w:tplc="76FACD3A">
      <w:start w:val="1"/>
      <w:numFmt w:val="taiwaneseCountingThousand"/>
      <w:lvlText w:val="（%1）"/>
      <w:lvlJc w:val="left"/>
      <w:pPr>
        <w:ind w:left="104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13"/>
  </w:num>
  <w:num w:numId="2">
    <w:abstractNumId w:val="39"/>
  </w:num>
  <w:num w:numId="3">
    <w:abstractNumId w:val="36"/>
  </w:num>
  <w:num w:numId="4">
    <w:abstractNumId w:val="40"/>
  </w:num>
  <w:num w:numId="5">
    <w:abstractNumId w:val="33"/>
  </w:num>
  <w:num w:numId="6">
    <w:abstractNumId w:val="10"/>
  </w:num>
  <w:num w:numId="7">
    <w:abstractNumId w:val="34"/>
  </w:num>
  <w:num w:numId="8">
    <w:abstractNumId w:val="17"/>
  </w:num>
  <w:num w:numId="9">
    <w:abstractNumId w:val="12"/>
  </w:num>
  <w:num w:numId="10">
    <w:abstractNumId w:val="32"/>
  </w:num>
  <w:num w:numId="11">
    <w:abstractNumId w:val="9"/>
  </w:num>
  <w:num w:numId="12">
    <w:abstractNumId w:val="8"/>
  </w:num>
  <w:num w:numId="13">
    <w:abstractNumId w:val="38"/>
  </w:num>
  <w:num w:numId="14">
    <w:abstractNumId w:val="30"/>
  </w:num>
  <w:num w:numId="15">
    <w:abstractNumId w:val="24"/>
  </w:num>
  <w:num w:numId="16">
    <w:abstractNumId w:val="31"/>
  </w:num>
  <w:num w:numId="17">
    <w:abstractNumId w:val="35"/>
  </w:num>
  <w:num w:numId="18">
    <w:abstractNumId w:val="15"/>
  </w:num>
  <w:num w:numId="19">
    <w:abstractNumId w:val="20"/>
  </w:num>
  <w:num w:numId="20">
    <w:abstractNumId w:val="29"/>
  </w:num>
  <w:num w:numId="21">
    <w:abstractNumId w:val="22"/>
  </w:num>
  <w:num w:numId="22">
    <w:abstractNumId w:val="7"/>
  </w:num>
  <w:num w:numId="23">
    <w:abstractNumId w:val="14"/>
  </w:num>
  <w:num w:numId="24">
    <w:abstractNumId w:val="16"/>
  </w:num>
  <w:num w:numId="25">
    <w:abstractNumId w:val="25"/>
  </w:num>
  <w:num w:numId="26">
    <w:abstractNumId w:val="23"/>
  </w:num>
  <w:num w:numId="27">
    <w:abstractNumId w:val="28"/>
  </w:num>
  <w:num w:numId="28">
    <w:abstractNumId w:val="37"/>
  </w:num>
  <w:num w:numId="29">
    <w:abstractNumId w:val="11"/>
  </w:num>
  <w:num w:numId="30">
    <w:abstractNumId w:val="19"/>
  </w:num>
  <w:num w:numId="31">
    <w:abstractNumId w:val="18"/>
  </w:num>
  <w:num w:numId="32">
    <w:abstractNumId w:val="21"/>
  </w:num>
  <w:num w:numId="33">
    <w:abstractNumId w:val="26"/>
  </w:num>
  <w:num w:numId="34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120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737D"/>
    <w:rsid w:val="000001ED"/>
    <w:rsid w:val="0001512A"/>
    <w:rsid w:val="00033370"/>
    <w:rsid w:val="00041C6D"/>
    <w:rsid w:val="0004629B"/>
    <w:rsid w:val="00047E06"/>
    <w:rsid w:val="000560BB"/>
    <w:rsid w:val="0005784A"/>
    <w:rsid w:val="000640F5"/>
    <w:rsid w:val="00064521"/>
    <w:rsid w:val="000723A7"/>
    <w:rsid w:val="0007759E"/>
    <w:rsid w:val="000865BB"/>
    <w:rsid w:val="0009585D"/>
    <w:rsid w:val="000A0527"/>
    <w:rsid w:val="000A5EF7"/>
    <w:rsid w:val="000A6AB7"/>
    <w:rsid w:val="000D3831"/>
    <w:rsid w:val="000D7F2B"/>
    <w:rsid w:val="000E0577"/>
    <w:rsid w:val="001017D8"/>
    <w:rsid w:val="0010706B"/>
    <w:rsid w:val="001109B6"/>
    <w:rsid w:val="00114AA5"/>
    <w:rsid w:val="00115538"/>
    <w:rsid w:val="001161B2"/>
    <w:rsid w:val="001229EB"/>
    <w:rsid w:val="001250BF"/>
    <w:rsid w:val="00144075"/>
    <w:rsid w:val="00152662"/>
    <w:rsid w:val="001545D5"/>
    <w:rsid w:val="001620E3"/>
    <w:rsid w:val="0016565A"/>
    <w:rsid w:val="00190B7F"/>
    <w:rsid w:val="001910F7"/>
    <w:rsid w:val="00195AD2"/>
    <w:rsid w:val="00195B44"/>
    <w:rsid w:val="001B2063"/>
    <w:rsid w:val="001B3E90"/>
    <w:rsid w:val="001B5A43"/>
    <w:rsid w:val="001C1EA2"/>
    <w:rsid w:val="001D0BAC"/>
    <w:rsid w:val="002026FC"/>
    <w:rsid w:val="00206A5C"/>
    <w:rsid w:val="002153A8"/>
    <w:rsid w:val="002155EE"/>
    <w:rsid w:val="00231564"/>
    <w:rsid w:val="002337CA"/>
    <w:rsid w:val="00236E20"/>
    <w:rsid w:val="00247955"/>
    <w:rsid w:val="002668F9"/>
    <w:rsid w:val="00271520"/>
    <w:rsid w:val="002724A3"/>
    <w:rsid w:val="0027300E"/>
    <w:rsid w:val="0027313F"/>
    <w:rsid w:val="0028551B"/>
    <w:rsid w:val="002865A2"/>
    <w:rsid w:val="002A0BEB"/>
    <w:rsid w:val="002A5925"/>
    <w:rsid w:val="002C587A"/>
    <w:rsid w:val="002E45F3"/>
    <w:rsid w:val="002E460A"/>
    <w:rsid w:val="002E70A6"/>
    <w:rsid w:val="003231CE"/>
    <w:rsid w:val="003234EA"/>
    <w:rsid w:val="00326C91"/>
    <w:rsid w:val="003300AD"/>
    <w:rsid w:val="00332FBA"/>
    <w:rsid w:val="003366A2"/>
    <w:rsid w:val="00347284"/>
    <w:rsid w:val="00361572"/>
    <w:rsid w:val="0036279D"/>
    <w:rsid w:val="0036511D"/>
    <w:rsid w:val="0038423B"/>
    <w:rsid w:val="00395283"/>
    <w:rsid w:val="003A2201"/>
    <w:rsid w:val="003A761C"/>
    <w:rsid w:val="003B68B2"/>
    <w:rsid w:val="003C5012"/>
    <w:rsid w:val="003C652C"/>
    <w:rsid w:val="003D0BBA"/>
    <w:rsid w:val="003D3FFB"/>
    <w:rsid w:val="003D53F7"/>
    <w:rsid w:val="003E7EDA"/>
    <w:rsid w:val="003F0E62"/>
    <w:rsid w:val="004015AC"/>
    <w:rsid w:val="00401A84"/>
    <w:rsid w:val="004053BF"/>
    <w:rsid w:val="00415430"/>
    <w:rsid w:val="004163EC"/>
    <w:rsid w:val="0042323A"/>
    <w:rsid w:val="004243FA"/>
    <w:rsid w:val="0045440C"/>
    <w:rsid w:val="00457408"/>
    <w:rsid w:val="00462DB7"/>
    <w:rsid w:val="00480A4A"/>
    <w:rsid w:val="0048327A"/>
    <w:rsid w:val="00486FAF"/>
    <w:rsid w:val="00497322"/>
    <w:rsid w:val="004A0DF5"/>
    <w:rsid w:val="004B2B89"/>
    <w:rsid w:val="004B35C6"/>
    <w:rsid w:val="004B5BEF"/>
    <w:rsid w:val="004C5DAF"/>
    <w:rsid w:val="004D7D71"/>
    <w:rsid w:val="004E583E"/>
    <w:rsid w:val="004F28C8"/>
    <w:rsid w:val="00504EBA"/>
    <w:rsid w:val="005051BA"/>
    <w:rsid w:val="0052562E"/>
    <w:rsid w:val="0053255E"/>
    <w:rsid w:val="00543549"/>
    <w:rsid w:val="0055007B"/>
    <w:rsid w:val="00563CFA"/>
    <w:rsid w:val="0058354F"/>
    <w:rsid w:val="00593B54"/>
    <w:rsid w:val="005A2722"/>
    <w:rsid w:val="005A6C6B"/>
    <w:rsid w:val="005B2085"/>
    <w:rsid w:val="005B20D3"/>
    <w:rsid w:val="005B2671"/>
    <w:rsid w:val="005B51F4"/>
    <w:rsid w:val="005D1BA0"/>
    <w:rsid w:val="005D4034"/>
    <w:rsid w:val="005E27C1"/>
    <w:rsid w:val="005E3310"/>
    <w:rsid w:val="005F12A9"/>
    <w:rsid w:val="005F440B"/>
    <w:rsid w:val="006013CD"/>
    <w:rsid w:val="00603A8C"/>
    <w:rsid w:val="00604D71"/>
    <w:rsid w:val="00633FF7"/>
    <w:rsid w:val="006356E3"/>
    <w:rsid w:val="00637C5F"/>
    <w:rsid w:val="00642D5F"/>
    <w:rsid w:val="00646D2B"/>
    <w:rsid w:val="00646EAC"/>
    <w:rsid w:val="00654854"/>
    <w:rsid w:val="006700B4"/>
    <w:rsid w:val="00674F39"/>
    <w:rsid w:val="00682411"/>
    <w:rsid w:val="0068433D"/>
    <w:rsid w:val="00685C18"/>
    <w:rsid w:val="00695BCE"/>
    <w:rsid w:val="006A36AF"/>
    <w:rsid w:val="006B4EBB"/>
    <w:rsid w:val="006D15C8"/>
    <w:rsid w:val="006E7640"/>
    <w:rsid w:val="007059A3"/>
    <w:rsid w:val="00715220"/>
    <w:rsid w:val="007224C6"/>
    <w:rsid w:val="0072478B"/>
    <w:rsid w:val="0073792C"/>
    <w:rsid w:val="00742BD4"/>
    <w:rsid w:val="007466C0"/>
    <w:rsid w:val="007628E3"/>
    <w:rsid w:val="007710BC"/>
    <w:rsid w:val="007730D6"/>
    <w:rsid w:val="00775C5A"/>
    <w:rsid w:val="00794CEF"/>
    <w:rsid w:val="00795E0D"/>
    <w:rsid w:val="007A2A69"/>
    <w:rsid w:val="007B7189"/>
    <w:rsid w:val="0081697F"/>
    <w:rsid w:val="00816F06"/>
    <w:rsid w:val="00824E69"/>
    <w:rsid w:val="0083737E"/>
    <w:rsid w:val="00844533"/>
    <w:rsid w:val="008457C5"/>
    <w:rsid w:val="00846168"/>
    <w:rsid w:val="00846DAA"/>
    <w:rsid w:val="0084738A"/>
    <w:rsid w:val="00851C7E"/>
    <w:rsid w:val="00856B53"/>
    <w:rsid w:val="00874E95"/>
    <w:rsid w:val="00882BCE"/>
    <w:rsid w:val="008848A4"/>
    <w:rsid w:val="008932C1"/>
    <w:rsid w:val="008A3BF4"/>
    <w:rsid w:val="008B6D57"/>
    <w:rsid w:val="008C7D0A"/>
    <w:rsid w:val="008D6360"/>
    <w:rsid w:val="009150CF"/>
    <w:rsid w:val="00920BE0"/>
    <w:rsid w:val="00922194"/>
    <w:rsid w:val="00930410"/>
    <w:rsid w:val="0096133C"/>
    <w:rsid w:val="00975569"/>
    <w:rsid w:val="00983B8D"/>
    <w:rsid w:val="0098449F"/>
    <w:rsid w:val="00984E46"/>
    <w:rsid w:val="00995C27"/>
    <w:rsid w:val="009A02F7"/>
    <w:rsid w:val="009A1BA0"/>
    <w:rsid w:val="009B3724"/>
    <w:rsid w:val="009B481C"/>
    <w:rsid w:val="009B66A2"/>
    <w:rsid w:val="009C5DAA"/>
    <w:rsid w:val="009D28F1"/>
    <w:rsid w:val="00A01031"/>
    <w:rsid w:val="00A0177A"/>
    <w:rsid w:val="00A1501D"/>
    <w:rsid w:val="00A16644"/>
    <w:rsid w:val="00A20481"/>
    <w:rsid w:val="00A22F61"/>
    <w:rsid w:val="00A24CFD"/>
    <w:rsid w:val="00A35115"/>
    <w:rsid w:val="00A37423"/>
    <w:rsid w:val="00A42034"/>
    <w:rsid w:val="00A528C6"/>
    <w:rsid w:val="00A55B18"/>
    <w:rsid w:val="00A6431C"/>
    <w:rsid w:val="00A65525"/>
    <w:rsid w:val="00A74FE1"/>
    <w:rsid w:val="00A95028"/>
    <w:rsid w:val="00AB0908"/>
    <w:rsid w:val="00AC3785"/>
    <w:rsid w:val="00AD13E3"/>
    <w:rsid w:val="00AD6E38"/>
    <w:rsid w:val="00AE3E80"/>
    <w:rsid w:val="00AF13A0"/>
    <w:rsid w:val="00B0410B"/>
    <w:rsid w:val="00B07A61"/>
    <w:rsid w:val="00B147FC"/>
    <w:rsid w:val="00B1648C"/>
    <w:rsid w:val="00B27340"/>
    <w:rsid w:val="00B27A71"/>
    <w:rsid w:val="00B34C50"/>
    <w:rsid w:val="00B42765"/>
    <w:rsid w:val="00B534CA"/>
    <w:rsid w:val="00B56DA3"/>
    <w:rsid w:val="00B72DE2"/>
    <w:rsid w:val="00B82A7E"/>
    <w:rsid w:val="00B831B3"/>
    <w:rsid w:val="00B91E83"/>
    <w:rsid w:val="00BB6E74"/>
    <w:rsid w:val="00BD4715"/>
    <w:rsid w:val="00BD7EF7"/>
    <w:rsid w:val="00BE4554"/>
    <w:rsid w:val="00BE624C"/>
    <w:rsid w:val="00BE758E"/>
    <w:rsid w:val="00BF6254"/>
    <w:rsid w:val="00C049AB"/>
    <w:rsid w:val="00C11348"/>
    <w:rsid w:val="00C13718"/>
    <w:rsid w:val="00C52EB3"/>
    <w:rsid w:val="00C563C3"/>
    <w:rsid w:val="00C7168F"/>
    <w:rsid w:val="00C72D45"/>
    <w:rsid w:val="00C770AC"/>
    <w:rsid w:val="00C81FD6"/>
    <w:rsid w:val="00C8737D"/>
    <w:rsid w:val="00C91103"/>
    <w:rsid w:val="00CA09D1"/>
    <w:rsid w:val="00CA23D3"/>
    <w:rsid w:val="00CA3EAA"/>
    <w:rsid w:val="00CB0581"/>
    <w:rsid w:val="00CD44AD"/>
    <w:rsid w:val="00CD7334"/>
    <w:rsid w:val="00CE70F1"/>
    <w:rsid w:val="00CF7592"/>
    <w:rsid w:val="00CF76DF"/>
    <w:rsid w:val="00D02637"/>
    <w:rsid w:val="00D05047"/>
    <w:rsid w:val="00D109C1"/>
    <w:rsid w:val="00D11731"/>
    <w:rsid w:val="00D2741E"/>
    <w:rsid w:val="00D27FA6"/>
    <w:rsid w:val="00D42B29"/>
    <w:rsid w:val="00D42B74"/>
    <w:rsid w:val="00D44FA1"/>
    <w:rsid w:val="00D52794"/>
    <w:rsid w:val="00D53E5E"/>
    <w:rsid w:val="00D54097"/>
    <w:rsid w:val="00D54D6D"/>
    <w:rsid w:val="00D80CC5"/>
    <w:rsid w:val="00D901FE"/>
    <w:rsid w:val="00D934B1"/>
    <w:rsid w:val="00D96543"/>
    <w:rsid w:val="00DA1FB0"/>
    <w:rsid w:val="00DB14DB"/>
    <w:rsid w:val="00DC0DB8"/>
    <w:rsid w:val="00DD61CD"/>
    <w:rsid w:val="00DE3E14"/>
    <w:rsid w:val="00DE46C0"/>
    <w:rsid w:val="00DF0AE3"/>
    <w:rsid w:val="00DF0DF6"/>
    <w:rsid w:val="00E02FCF"/>
    <w:rsid w:val="00E12473"/>
    <w:rsid w:val="00E12AB8"/>
    <w:rsid w:val="00E22DCF"/>
    <w:rsid w:val="00E26D57"/>
    <w:rsid w:val="00E3396F"/>
    <w:rsid w:val="00E83979"/>
    <w:rsid w:val="00E84811"/>
    <w:rsid w:val="00E8799B"/>
    <w:rsid w:val="00EA0A5B"/>
    <w:rsid w:val="00EC5FA6"/>
    <w:rsid w:val="00EC643E"/>
    <w:rsid w:val="00ED7F18"/>
    <w:rsid w:val="00EE20CF"/>
    <w:rsid w:val="00EE5C6E"/>
    <w:rsid w:val="00EF0884"/>
    <w:rsid w:val="00EF2C16"/>
    <w:rsid w:val="00EF4581"/>
    <w:rsid w:val="00F03756"/>
    <w:rsid w:val="00F07528"/>
    <w:rsid w:val="00F11870"/>
    <w:rsid w:val="00F16FC6"/>
    <w:rsid w:val="00F21C65"/>
    <w:rsid w:val="00F27EF2"/>
    <w:rsid w:val="00F30EE6"/>
    <w:rsid w:val="00F31E2D"/>
    <w:rsid w:val="00F367A9"/>
    <w:rsid w:val="00F551FD"/>
    <w:rsid w:val="00F62D2A"/>
    <w:rsid w:val="00F877F9"/>
    <w:rsid w:val="00F92342"/>
    <w:rsid w:val="00F92F3C"/>
    <w:rsid w:val="00F96AAA"/>
    <w:rsid w:val="00FA2A39"/>
    <w:rsid w:val="00FC1A13"/>
    <w:rsid w:val="00FC49BF"/>
    <w:rsid w:val="00FE0EEC"/>
    <w:rsid w:val="00FF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92"/>
    <w:pPr>
      <w:widowControl w:val="0"/>
      <w:suppressAutoHyphens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44FA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F07528"/>
    <w:pPr>
      <w:widowControl/>
      <w:suppressAutoHyphens w:val="0"/>
      <w:spacing w:before="100" w:beforeAutospacing="1" w:after="100" w:afterAutospacing="1"/>
      <w:outlineLvl w:val="1"/>
    </w:pPr>
    <w:rPr>
      <w:rFonts w:ascii="新細明體" w:hAnsi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03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E45F3"/>
    <w:rPr>
      <w:rFonts w:hint="default"/>
    </w:rPr>
  </w:style>
  <w:style w:type="character" w:customStyle="1" w:styleId="WW8Num1z1">
    <w:name w:val="WW8Num1z1"/>
    <w:rsid w:val="002E45F3"/>
    <w:rPr>
      <w:rFonts w:hint="eastAsia"/>
    </w:rPr>
  </w:style>
  <w:style w:type="character" w:customStyle="1" w:styleId="WW8Num1z2">
    <w:name w:val="WW8Num1z2"/>
    <w:rsid w:val="002E45F3"/>
  </w:style>
  <w:style w:type="character" w:customStyle="1" w:styleId="WW8Num1z3">
    <w:name w:val="WW8Num1z3"/>
    <w:rsid w:val="002E45F3"/>
  </w:style>
  <w:style w:type="character" w:customStyle="1" w:styleId="WW8Num1z4">
    <w:name w:val="WW8Num1z4"/>
    <w:rsid w:val="002E45F3"/>
  </w:style>
  <w:style w:type="character" w:customStyle="1" w:styleId="WW8Num1z5">
    <w:name w:val="WW8Num1z5"/>
    <w:rsid w:val="002E45F3"/>
  </w:style>
  <w:style w:type="character" w:customStyle="1" w:styleId="WW8Num1z6">
    <w:name w:val="WW8Num1z6"/>
    <w:rsid w:val="002E45F3"/>
  </w:style>
  <w:style w:type="character" w:customStyle="1" w:styleId="WW8Num1z7">
    <w:name w:val="WW8Num1z7"/>
    <w:rsid w:val="002E45F3"/>
  </w:style>
  <w:style w:type="character" w:customStyle="1" w:styleId="WW8Num1z8">
    <w:name w:val="WW8Num1z8"/>
    <w:rsid w:val="002E45F3"/>
  </w:style>
  <w:style w:type="character" w:customStyle="1" w:styleId="WW8Num2z0">
    <w:name w:val="WW8Num2z0"/>
    <w:rsid w:val="002E45F3"/>
    <w:rPr>
      <w:rFonts w:hint="default"/>
    </w:rPr>
  </w:style>
  <w:style w:type="character" w:customStyle="1" w:styleId="WW8Num2z1">
    <w:name w:val="WW8Num2z1"/>
    <w:rsid w:val="002E45F3"/>
  </w:style>
  <w:style w:type="character" w:customStyle="1" w:styleId="WW8Num2z2">
    <w:name w:val="WW8Num2z2"/>
    <w:rsid w:val="002E45F3"/>
  </w:style>
  <w:style w:type="character" w:customStyle="1" w:styleId="WW8Num2z3">
    <w:name w:val="WW8Num2z3"/>
    <w:rsid w:val="002E45F3"/>
  </w:style>
  <w:style w:type="character" w:customStyle="1" w:styleId="WW8Num2z4">
    <w:name w:val="WW8Num2z4"/>
    <w:rsid w:val="002E45F3"/>
  </w:style>
  <w:style w:type="character" w:customStyle="1" w:styleId="WW8Num2z5">
    <w:name w:val="WW8Num2z5"/>
    <w:rsid w:val="002E45F3"/>
  </w:style>
  <w:style w:type="character" w:customStyle="1" w:styleId="WW8Num2z6">
    <w:name w:val="WW8Num2z6"/>
    <w:rsid w:val="002E45F3"/>
  </w:style>
  <w:style w:type="character" w:customStyle="1" w:styleId="WW8Num2z7">
    <w:name w:val="WW8Num2z7"/>
    <w:rsid w:val="002E45F3"/>
  </w:style>
  <w:style w:type="character" w:customStyle="1" w:styleId="WW8Num2z8">
    <w:name w:val="WW8Num2z8"/>
    <w:rsid w:val="002E45F3"/>
  </w:style>
  <w:style w:type="character" w:customStyle="1" w:styleId="WW8Num3z0">
    <w:name w:val="WW8Num3z0"/>
    <w:rsid w:val="002E45F3"/>
    <w:rPr>
      <w:rFonts w:hint="default"/>
    </w:rPr>
  </w:style>
  <w:style w:type="character" w:customStyle="1" w:styleId="WW8Num3z1">
    <w:name w:val="WW8Num3z1"/>
    <w:rsid w:val="002E45F3"/>
  </w:style>
  <w:style w:type="character" w:customStyle="1" w:styleId="WW8Num3z2">
    <w:name w:val="WW8Num3z2"/>
    <w:rsid w:val="002E45F3"/>
  </w:style>
  <w:style w:type="character" w:customStyle="1" w:styleId="WW8Num3z3">
    <w:name w:val="WW8Num3z3"/>
    <w:rsid w:val="002E45F3"/>
  </w:style>
  <w:style w:type="character" w:customStyle="1" w:styleId="WW8Num3z4">
    <w:name w:val="WW8Num3z4"/>
    <w:rsid w:val="002E45F3"/>
  </w:style>
  <w:style w:type="character" w:customStyle="1" w:styleId="WW8Num3z5">
    <w:name w:val="WW8Num3z5"/>
    <w:rsid w:val="002E45F3"/>
  </w:style>
  <w:style w:type="character" w:customStyle="1" w:styleId="WW8Num3z6">
    <w:name w:val="WW8Num3z6"/>
    <w:rsid w:val="002E45F3"/>
  </w:style>
  <w:style w:type="character" w:customStyle="1" w:styleId="WW8Num3z7">
    <w:name w:val="WW8Num3z7"/>
    <w:rsid w:val="002E45F3"/>
  </w:style>
  <w:style w:type="character" w:customStyle="1" w:styleId="WW8Num3z8">
    <w:name w:val="WW8Num3z8"/>
    <w:rsid w:val="002E45F3"/>
  </w:style>
  <w:style w:type="character" w:customStyle="1" w:styleId="WW8Num4z0">
    <w:name w:val="WW8Num4z0"/>
    <w:rsid w:val="002E45F3"/>
    <w:rPr>
      <w:rFonts w:ascii="標楷體" w:eastAsia="標楷體" w:hAnsi="標楷體" w:cs="標楷體" w:hint="default"/>
      <w:kern w:val="0"/>
      <w:szCs w:val="24"/>
      <w:lang w:val="en-US"/>
    </w:rPr>
  </w:style>
  <w:style w:type="character" w:customStyle="1" w:styleId="WW8Num4z1">
    <w:name w:val="WW8Num4z1"/>
    <w:rsid w:val="002E45F3"/>
    <w:rPr>
      <w:rFonts w:ascii="標楷體" w:eastAsia="標楷體" w:hAnsi="標楷體" w:cs="標楷體" w:hint="eastAsia"/>
      <w:kern w:val="0"/>
      <w:szCs w:val="24"/>
    </w:rPr>
  </w:style>
  <w:style w:type="character" w:customStyle="1" w:styleId="WW8Num4z2">
    <w:name w:val="WW8Num4z2"/>
    <w:rsid w:val="002E45F3"/>
  </w:style>
  <w:style w:type="character" w:customStyle="1" w:styleId="WW8Num4z3">
    <w:name w:val="WW8Num4z3"/>
    <w:rsid w:val="002E45F3"/>
  </w:style>
  <w:style w:type="character" w:customStyle="1" w:styleId="WW8Num4z4">
    <w:name w:val="WW8Num4z4"/>
    <w:rsid w:val="002E45F3"/>
  </w:style>
  <w:style w:type="character" w:customStyle="1" w:styleId="WW8Num4z5">
    <w:name w:val="WW8Num4z5"/>
    <w:rsid w:val="002E45F3"/>
  </w:style>
  <w:style w:type="character" w:customStyle="1" w:styleId="WW8Num4z6">
    <w:name w:val="WW8Num4z6"/>
    <w:rsid w:val="002E45F3"/>
  </w:style>
  <w:style w:type="character" w:customStyle="1" w:styleId="WW8Num4z7">
    <w:name w:val="WW8Num4z7"/>
    <w:rsid w:val="002E45F3"/>
  </w:style>
  <w:style w:type="character" w:customStyle="1" w:styleId="WW8Num4z8">
    <w:name w:val="WW8Num4z8"/>
    <w:rsid w:val="002E45F3"/>
  </w:style>
  <w:style w:type="character" w:customStyle="1" w:styleId="WW8Num5z0">
    <w:name w:val="WW8Num5z0"/>
    <w:rsid w:val="002E45F3"/>
    <w:rPr>
      <w:rFonts w:hint="default"/>
    </w:rPr>
  </w:style>
  <w:style w:type="character" w:customStyle="1" w:styleId="WW8Num5z1">
    <w:name w:val="WW8Num5z1"/>
    <w:rsid w:val="002E45F3"/>
  </w:style>
  <w:style w:type="character" w:customStyle="1" w:styleId="WW8Num5z2">
    <w:name w:val="WW8Num5z2"/>
    <w:rsid w:val="002E45F3"/>
  </w:style>
  <w:style w:type="character" w:customStyle="1" w:styleId="WW8Num5z3">
    <w:name w:val="WW8Num5z3"/>
    <w:rsid w:val="002E45F3"/>
  </w:style>
  <w:style w:type="character" w:customStyle="1" w:styleId="WW8Num5z4">
    <w:name w:val="WW8Num5z4"/>
    <w:rsid w:val="002E45F3"/>
  </w:style>
  <w:style w:type="character" w:customStyle="1" w:styleId="WW8Num5z5">
    <w:name w:val="WW8Num5z5"/>
    <w:rsid w:val="002E45F3"/>
  </w:style>
  <w:style w:type="character" w:customStyle="1" w:styleId="WW8Num5z6">
    <w:name w:val="WW8Num5z6"/>
    <w:rsid w:val="002E45F3"/>
  </w:style>
  <w:style w:type="character" w:customStyle="1" w:styleId="WW8Num5z7">
    <w:name w:val="WW8Num5z7"/>
    <w:rsid w:val="002E45F3"/>
  </w:style>
  <w:style w:type="character" w:customStyle="1" w:styleId="WW8Num5z8">
    <w:name w:val="WW8Num5z8"/>
    <w:rsid w:val="002E45F3"/>
  </w:style>
  <w:style w:type="character" w:customStyle="1" w:styleId="WW8Num6z0">
    <w:name w:val="WW8Num6z0"/>
    <w:rsid w:val="002E45F3"/>
    <w:rPr>
      <w:rFonts w:hint="default"/>
    </w:rPr>
  </w:style>
  <w:style w:type="character" w:customStyle="1" w:styleId="WW8Num6z1">
    <w:name w:val="WW8Num6z1"/>
    <w:rsid w:val="002E45F3"/>
  </w:style>
  <w:style w:type="character" w:customStyle="1" w:styleId="WW8Num6z2">
    <w:name w:val="WW8Num6z2"/>
    <w:rsid w:val="002E45F3"/>
  </w:style>
  <w:style w:type="character" w:customStyle="1" w:styleId="WW8Num6z3">
    <w:name w:val="WW8Num6z3"/>
    <w:rsid w:val="002E45F3"/>
  </w:style>
  <w:style w:type="character" w:customStyle="1" w:styleId="WW8Num6z4">
    <w:name w:val="WW8Num6z4"/>
    <w:rsid w:val="002E45F3"/>
  </w:style>
  <w:style w:type="character" w:customStyle="1" w:styleId="WW8Num6z5">
    <w:name w:val="WW8Num6z5"/>
    <w:rsid w:val="002E45F3"/>
  </w:style>
  <w:style w:type="character" w:customStyle="1" w:styleId="WW8Num6z6">
    <w:name w:val="WW8Num6z6"/>
    <w:rsid w:val="002E45F3"/>
  </w:style>
  <w:style w:type="character" w:customStyle="1" w:styleId="WW8Num6z7">
    <w:name w:val="WW8Num6z7"/>
    <w:rsid w:val="002E45F3"/>
  </w:style>
  <w:style w:type="character" w:customStyle="1" w:styleId="WW8Num6z8">
    <w:name w:val="WW8Num6z8"/>
    <w:rsid w:val="002E45F3"/>
  </w:style>
  <w:style w:type="character" w:customStyle="1" w:styleId="WW8Num7z0">
    <w:name w:val="WW8Num7z0"/>
    <w:rsid w:val="002E45F3"/>
    <w:rPr>
      <w:rFonts w:hint="default"/>
    </w:rPr>
  </w:style>
  <w:style w:type="character" w:customStyle="1" w:styleId="WW8Num7z1">
    <w:name w:val="WW8Num7z1"/>
    <w:rsid w:val="002E45F3"/>
  </w:style>
  <w:style w:type="character" w:customStyle="1" w:styleId="WW8Num7z2">
    <w:name w:val="WW8Num7z2"/>
    <w:rsid w:val="002E45F3"/>
  </w:style>
  <w:style w:type="character" w:customStyle="1" w:styleId="WW8Num7z3">
    <w:name w:val="WW8Num7z3"/>
    <w:rsid w:val="002E45F3"/>
  </w:style>
  <w:style w:type="character" w:customStyle="1" w:styleId="WW8Num7z4">
    <w:name w:val="WW8Num7z4"/>
    <w:rsid w:val="002E45F3"/>
  </w:style>
  <w:style w:type="character" w:customStyle="1" w:styleId="WW8Num7z5">
    <w:name w:val="WW8Num7z5"/>
    <w:rsid w:val="002E45F3"/>
  </w:style>
  <w:style w:type="character" w:customStyle="1" w:styleId="WW8Num7z6">
    <w:name w:val="WW8Num7z6"/>
    <w:rsid w:val="002E45F3"/>
  </w:style>
  <w:style w:type="character" w:customStyle="1" w:styleId="WW8Num7z7">
    <w:name w:val="WW8Num7z7"/>
    <w:rsid w:val="002E45F3"/>
  </w:style>
  <w:style w:type="character" w:customStyle="1" w:styleId="WW8Num7z8">
    <w:name w:val="WW8Num7z8"/>
    <w:rsid w:val="002E45F3"/>
  </w:style>
  <w:style w:type="character" w:customStyle="1" w:styleId="WW8Num8z0">
    <w:name w:val="WW8Num8z0"/>
    <w:rsid w:val="002E45F3"/>
    <w:rPr>
      <w:rFonts w:hint="eastAsia"/>
    </w:rPr>
  </w:style>
  <w:style w:type="character" w:customStyle="1" w:styleId="WW8Num8z1">
    <w:name w:val="WW8Num8z1"/>
    <w:rsid w:val="002E45F3"/>
  </w:style>
  <w:style w:type="character" w:customStyle="1" w:styleId="WW8Num8z2">
    <w:name w:val="WW8Num8z2"/>
    <w:rsid w:val="002E45F3"/>
  </w:style>
  <w:style w:type="character" w:customStyle="1" w:styleId="WW8Num8z3">
    <w:name w:val="WW8Num8z3"/>
    <w:rsid w:val="002E45F3"/>
  </w:style>
  <w:style w:type="character" w:customStyle="1" w:styleId="WW8Num8z4">
    <w:name w:val="WW8Num8z4"/>
    <w:rsid w:val="002E45F3"/>
  </w:style>
  <w:style w:type="character" w:customStyle="1" w:styleId="WW8Num8z5">
    <w:name w:val="WW8Num8z5"/>
    <w:rsid w:val="002E45F3"/>
  </w:style>
  <w:style w:type="character" w:customStyle="1" w:styleId="WW8Num8z6">
    <w:name w:val="WW8Num8z6"/>
    <w:rsid w:val="002E45F3"/>
  </w:style>
  <w:style w:type="character" w:customStyle="1" w:styleId="WW8Num8z7">
    <w:name w:val="WW8Num8z7"/>
    <w:rsid w:val="002E45F3"/>
  </w:style>
  <w:style w:type="character" w:customStyle="1" w:styleId="WW8Num8z8">
    <w:name w:val="WW8Num8z8"/>
    <w:rsid w:val="002E45F3"/>
  </w:style>
  <w:style w:type="character" w:customStyle="1" w:styleId="WW8Num9z0">
    <w:name w:val="WW8Num9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9z1">
    <w:name w:val="WW8Num9z1"/>
    <w:rsid w:val="002E45F3"/>
  </w:style>
  <w:style w:type="character" w:customStyle="1" w:styleId="WW8Num9z2">
    <w:name w:val="WW8Num9z2"/>
    <w:rsid w:val="002E45F3"/>
  </w:style>
  <w:style w:type="character" w:customStyle="1" w:styleId="WW8Num9z3">
    <w:name w:val="WW8Num9z3"/>
    <w:rsid w:val="002E45F3"/>
  </w:style>
  <w:style w:type="character" w:customStyle="1" w:styleId="WW8Num9z4">
    <w:name w:val="WW8Num9z4"/>
    <w:rsid w:val="002E45F3"/>
  </w:style>
  <w:style w:type="character" w:customStyle="1" w:styleId="WW8Num9z5">
    <w:name w:val="WW8Num9z5"/>
    <w:rsid w:val="002E45F3"/>
  </w:style>
  <w:style w:type="character" w:customStyle="1" w:styleId="WW8Num9z6">
    <w:name w:val="WW8Num9z6"/>
    <w:rsid w:val="002E45F3"/>
  </w:style>
  <w:style w:type="character" w:customStyle="1" w:styleId="WW8Num9z7">
    <w:name w:val="WW8Num9z7"/>
    <w:rsid w:val="002E45F3"/>
  </w:style>
  <w:style w:type="character" w:customStyle="1" w:styleId="WW8Num9z8">
    <w:name w:val="WW8Num9z8"/>
    <w:rsid w:val="002E45F3"/>
  </w:style>
  <w:style w:type="character" w:customStyle="1" w:styleId="WW8Num10z0">
    <w:name w:val="WW8Num10z0"/>
    <w:rsid w:val="002E45F3"/>
    <w:rPr>
      <w:rFonts w:hint="default"/>
    </w:rPr>
  </w:style>
  <w:style w:type="character" w:customStyle="1" w:styleId="WW8Num10z1">
    <w:name w:val="WW8Num10z1"/>
    <w:rsid w:val="002E45F3"/>
    <w:rPr>
      <w:rFonts w:hint="eastAsia"/>
    </w:rPr>
  </w:style>
  <w:style w:type="character" w:customStyle="1" w:styleId="WW8Num10z2">
    <w:name w:val="WW8Num10z2"/>
    <w:rsid w:val="002E45F3"/>
  </w:style>
  <w:style w:type="character" w:customStyle="1" w:styleId="WW8Num10z3">
    <w:name w:val="WW8Num10z3"/>
    <w:rsid w:val="002E45F3"/>
  </w:style>
  <w:style w:type="character" w:customStyle="1" w:styleId="WW8Num10z4">
    <w:name w:val="WW8Num10z4"/>
    <w:rsid w:val="002E45F3"/>
  </w:style>
  <w:style w:type="character" w:customStyle="1" w:styleId="WW8Num10z5">
    <w:name w:val="WW8Num10z5"/>
    <w:rsid w:val="002E45F3"/>
  </w:style>
  <w:style w:type="character" w:customStyle="1" w:styleId="WW8Num10z6">
    <w:name w:val="WW8Num10z6"/>
    <w:rsid w:val="002E45F3"/>
  </w:style>
  <w:style w:type="character" w:customStyle="1" w:styleId="WW8Num10z7">
    <w:name w:val="WW8Num10z7"/>
    <w:rsid w:val="002E45F3"/>
  </w:style>
  <w:style w:type="character" w:customStyle="1" w:styleId="WW8Num10z8">
    <w:name w:val="WW8Num10z8"/>
    <w:rsid w:val="002E45F3"/>
  </w:style>
  <w:style w:type="character" w:customStyle="1" w:styleId="WW8Num11z0">
    <w:name w:val="WW8Num11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11z1">
    <w:name w:val="WW8Num11z1"/>
    <w:rsid w:val="002E45F3"/>
    <w:rPr>
      <w:rFonts w:hint="eastAsia"/>
    </w:rPr>
  </w:style>
  <w:style w:type="character" w:customStyle="1" w:styleId="WW8Num11z2">
    <w:name w:val="WW8Num11z2"/>
    <w:rsid w:val="002E45F3"/>
  </w:style>
  <w:style w:type="character" w:customStyle="1" w:styleId="WW8Num11z3">
    <w:name w:val="WW8Num11z3"/>
    <w:rsid w:val="002E45F3"/>
  </w:style>
  <w:style w:type="character" w:customStyle="1" w:styleId="WW8Num11z4">
    <w:name w:val="WW8Num11z4"/>
    <w:rsid w:val="002E45F3"/>
  </w:style>
  <w:style w:type="character" w:customStyle="1" w:styleId="WW8Num11z5">
    <w:name w:val="WW8Num11z5"/>
    <w:rsid w:val="002E45F3"/>
  </w:style>
  <w:style w:type="character" w:customStyle="1" w:styleId="WW8Num11z6">
    <w:name w:val="WW8Num11z6"/>
    <w:rsid w:val="002E45F3"/>
  </w:style>
  <w:style w:type="character" w:customStyle="1" w:styleId="WW8Num11z7">
    <w:name w:val="WW8Num11z7"/>
    <w:rsid w:val="002E45F3"/>
  </w:style>
  <w:style w:type="character" w:customStyle="1" w:styleId="WW8Num11z8">
    <w:name w:val="WW8Num11z8"/>
    <w:rsid w:val="002E45F3"/>
  </w:style>
  <w:style w:type="character" w:customStyle="1" w:styleId="WW8Num12z0">
    <w:name w:val="WW8Num12z0"/>
    <w:rsid w:val="002E45F3"/>
  </w:style>
  <w:style w:type="character" w:customStyle="1" w:styleId="WW8Num12z1">
    <w:name w:val="WW8Num12z1"/>
    <w:rsid w:val="002E45F3"/>
  </w:style>
  <w:style w:type="character" w:customStyle="1" w:styleId="WW8Num12z2">
    <w:name w:val="WW8Num12z2"/>
    <w:rsid w:val="002E45F3"/>
  </w:style>
  <w:style w:type="character" w:customStyle="1" w:styleId="WW8Num12z3">
    <w:name w:val="WW8Num12z3"/>
    <w:rsid w:val="002E45F3"/>
  </w:style>
  <w:style w:type="character" w:customStyle="1" w:styleId="WW8Num12z4">
    <w:name w:val="WW8Num12z4"/>
    <w:rsid w:val="002E45F3"/>
  </w:style>
  <w:style w:type="character" w:customStyle="1" w:styleId="WW8Num12z5">
    <w:name w:val="WW8Num12z5"/>
    <w:rsid w:val="002E45F3"/>
  </w:style>
  <w:style w:type="character" w:customStyle="1" w:styleId="WW8Num12z6">
    <w:name w:val="WW8Num12z6"/>
    <w:rsid w:val="002E45F3"/>
  </w:style>
  <w:style w:type="character" w:customStyle="1" w:styleId="WW8Num12z7">
    <w:name w:val="WW8Num12z7"/>
    <w:rsid w:val="002E45F3"/>
  </w:style>
  <w:style w:type="character" w:customStyle="1" w:styleId="WW8Num12z8">
    <w:name w:val="WW8Num12z8"/>
    <w:rsid w:val="002E45F3"/>
  </w:style>
  <w:style w:type="character" w:customStyle="1" w:styleId="WW8Num13z0">
    <w:name w:val="WW8Num13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13z1">
    <w:name w:val="WW8Num13z1"/>
    <w:rsid w:val="002E45F3"/>
  </w:style>
  <w:style w:type="character" w:customStyle="1" w:styleId="WW8Num13z2">
    <w:name w:val="WW8Num13z2"/>
    <w:rsid w:val="002E45F3"/>
  </w:style>
  <w:style w:type="character" w:customStyle="1" w:styleId="WW8Num13z3">
    <w:name w:val="WW8Num13z3"/>
    <w:rsid w:val="002E45F3"/>
  </w:style>
  <w:style w:type="character" w:customStyle="1" w:styleId="WW8Num13z4">
    <w:name w:val="WW8Num13z4"/>
    <w:rsid w:val="002E45F3"/>
  </w:style>
  <w:style w:type="character" w:customStyle="1" w:styleId="WW8Num13z5">
    <w:name w:val="WW8Num13z5"/>
    <w:rsid w:val="002E45F3"/>
  </w:style>
  <w:style w:type="character" w:customStyle="1" w:styleId="WW8Num13z6">
    <w:name w:val="WW8Num13z6"/>
    <w:rsid w:val="002E45F3"/>
  </w:style>
  <w:style w:type="character" w:customStyle="1" w:styleId="WW8Num13z7">
    <w:name w:val="WW8Num13z7"/>
    <w:rsid w:val="002E45F3"/>
  </w:style>
  <w:style w:type="character" w:customStyle="1" w:styleId="WW8Num13z8">
    <w:name w:val="WW8Num13z8"/>
    <w:rsid w:val="002E45F3"/>
  </w:style>
  <w:style w:type="character" w:customStyle="1" w:styleId="apple-converted-space">
    <w:name w:val="apple-converted-space"/>
    <w:rsid w:val="002E45F3"/>
  </w:style>
  <w:style w:type="character" w:styleId="a3">
    <w:name w:val="Hyperlink"/>
    <w:rsid w:val="002E45F3"/>
    <w:rPr>
      <w:color w:val="0000FF"/>
      <w:u w:val="single"/>
    </w:rPr>
  </w:style>
  <w:style w:type="character" w:customStyle="1" w:styleId="a4">
    <w:name w:val="頁首 字元"/>
    <w:rsid w:val="002E45F3"/>
    <w:rPr>
      <w:kern w:val="2"/>
    </w:rPr>
  </w:style>
  <w:style w:type="character" w:customStyle="1" w:styleId="a5">
    <w:name w:val="頁尾 字元"/>
    <w:rsid w:val="002E45F3"/>
    <w:rPr>
      <w:kern w:val="2"/>
    </w:rPr>
  </w:style>
  <w:style w:type="paragraph" w:styleId="a6">
    <w:name w:val="Title"/>
    <w:basedOn w:val="a"/>
    <w:next w:val="a7"/>
    <w:qFormat/>
    <w:rsid w:val="002E45F3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rsid w:val="002E45F3"/>
    <w:pPr>
      <w:spacing w:after="140" w:line="276" w:lineRule="auto"/>
    </w:pPr>
  </w:style>
  <w:style w:type="paragraph" w:styleId="a8">
    <w:name w:val="List"/>
    <w:basedOn w:val="a7"/>
    <w:rsid w:val="002E45F3"/>
    <w:rPr>
      <w:rFonts w:cs="Lucida Sans"/>
    </w:rPr>
  </w:style>
  <w:style w:type="paragraph" w:styleId="a9">
    <w:name w:val="caption"/>
    <w:basedOn w:val="a"/>
    <w:qFormat/>
    <w:rsid w:val="002E45F3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rsid w:val="002E45F3"/>
    <w:pPr>
      <w:suppressLineNumbers/>
    </w:pPr>
    <w:rPr>
      <w:rFonts w:cs="Lucida Sans"/>
    </w:rPr>
  </w:style>
  <w:style w:type="paragraph" w:styleId="Web">
    <w:name w:val="Normal (Web)"/>
    <w:basedOn w:val="a"/>
    <w:rsid w:val="002E45F3"/>
    <w:pPr>
      <w:widowControl/>
      <w:spacing w:before="280" w:after="280"/>
    </w:pPr>
    <w:rPr>
      <w:rFonts w:ascii="新細明體" w:hAnsi="新細明體" w:cs="新細明體"/>
      <w:kern w:val="0"/>
      <w:szCs w:val="24"/>
    </w:rPr>
  </w:style>
  <w:style w:type="paragraph" w:styleId="ab">
    <w:name w:val="header"/>
    <w:basedOn w:val="a"/>
    <w:rsid w:val="002E45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rsid w:val="002E45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d">
    <w:name w:val="表格內容"/>
    <w:basedOn w:val="a"/>
    <w:rsid w:val="002E45F3"/>
    <w:pPr>
      <w:suppressLineNumbers/>
    </w:pPr>
  </w:style>
  <w:style w:type="paragraph" w:customStyle="1" w:styleId="ae">
    <w:name w:val="表格標題"/>
    <w:basedOn w:val="ad"/>
    <w:rsid w:val="002E45F3"/>
    <w:pPr>
      <w:jc w:val="center"/>
    </w:pPr>
    <w:rPr>
      <w:b/>
      <w:bCs/>
    </w:rPr>
  </w:style>
  <w:style w:type="paragraph" w:styleId="af">
    <w:name w:val="List Paragraph"/>
    <w:basedOn w:val="a"/>
    <w:uiPriority w:val="34"/>
    <w:qFormat/>
    <w:rsid w:val="0055007B"/>
    <w:pPr>
      <w:ind w:leftChars="200" w:left="480"/>
    </w:pPr>
  </w:style>
  <w:style w:type="table" w:styleId="af0">
    <w:name w:val="Table Grid"/>
    <w:basedOn w:val="a1"/>
    <w:uiPriority w:val="39"/>
    <w:rsid w:val="005B2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uiPriority w:val="20"/>
    <w:qFormat/>
    <w:rsid w:val="00F27EF2"/>
    <w:rPr>
      <w:i/>
      <w:iCs/>
    </w:rPr>
  </w:style>
  <w:style w:type="paragraph" w:customStyle="1" w:styleId="cdt4ke">
    <w:name w:val="cdt4ke"/>
    <w:basedOn w:val="a"/>
    <w:rsid w:val="00F27EF2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link w:val="2"/>
    <w:uiPriority w:val="9"/>
    <w:rsid w:val="00F07528"/>
    <w:rPr>
      <w:rFonts w:ascii="新細明體" w:hAnsi="新細明體" w:cs="新細明體"/>
      <w:b/>
      <w:bCs/>
      <w:sz w:val="36"/>
      <w:szCs w:val="36"/>
    </w:rPr>
  </w:style>
  <w:style w:type="character" w:customStyle="1" w:styleId="10">
    <w:name w:val="標題 1 字元"/>
    <w:link w:val="1"/>
    <w:uiPriority w:val="9"/>
    <w:rsid w:val="00D44FA1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30">
    <w:name w:val="標題 3 字元"/>
    <w:link w:val="3"/>
    <w:uiPriority w:val="9"/>
    <w:semiHidden/>
    <w:rsid w:val="00A01031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Standard">
    <w:name w:val="Standard"/>
    <w:rsid w:val="00326C91"/>
    <w:pPr>
      <w:widowControl w:val="0"/>
      <w:suppressAutoHyphens/>
      <w:autoSpaceDN w:val="0"/>
      <w:textAlignment w:val="baseline"/>
    </w:pPr>
    <w:rPr>
      <w:rFonts w:ascii="Calibri" w:hAnsi="Calibri"/>
      <w:color w:val="00000A"/>
      <w:kern w:val="3"/>
      <w:sz w:val="24"/>
      <w:szCs w:val="24"/>
    </w:rPr>
  </w:style>
  <w:style w:type="paragraph" w:customStyle="1" w:styleId="Default">
    <w:name w:val="Default"/>
    <w:rsid w:val="00920BE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B3E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1B3E9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ctive">
    <w:name w:val="active"/>
    <w:basedOn w:val="a"/>
    <w:rsid w:val="00F96AAA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adv-color">
    <w:name w:val="tadv-color"/>
    <w:basedOn w:val="a0"/>
    <w:rsid w:val="00041C6D"/>
  </w:style>
  <w:style w:type="character" w:styleId="af4">
    <w:name w:val="FollowedHyperlink"/>
    <w:basedOn w:val="a0"/>
    <w:uiPriority w:val="99"/>
    <w:semiHidden/>
    <w:unhideWhenUsed/>
    <w:rsid w:val="00874E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B7"/>
    <w:pPr>
      <w:widowControl w:val="0"/>
      <w:suppressAutoHyphens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44FA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F07528"/>
    <w:pPr>
      <w:widowControl/>
      <w:suppressAutoHyphens w:val="0"/>
      <w:spacing w:before="100" w:beforeAutospacing="1" w:after="100" w:afterAutospacing="1"/>
      <w:outlineLvl w:val="1"/>
    </w:pPr>
    <w:rPr>
      <w:rFonts w:ascii="新細明體" w:hAnsi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03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E45F3"/>
    <w:rPr>
      <w:rFonts w:hint="default"/>
    </w:rPr>
  </w:style>
  <w:style w:type="character" w:customStyle="1" w:styleId="WW8Num1z1">
    <w:name w:val="WW8Num1z1"/>
    <w:rsid w:val="002E45F3"/>
    <w:rPr>
      <w:rFonts w:hint="eastAsia"/>
    </w:rPr>
  </w:style>
  <w:style w:type="character" w:customStyle="1" w:styleId="WW8Num1z2">
    <w:name w:val="WW8Num1z2"/>
    <w:rsid w:val="002E45F3"/>
  </w:style>
  <w:style w:type="character" w:customStyle="1" w:styleId="WW8Num1z3">
    <w:name w:val="WW8Num1z3"/>
    <w:rsid w:val="002E45F3"/>
  </w:style>
  <w:style w:type="character" w:customStyle="1" w:styleId="WW8Num1z4">
    <w:name w:val="WW8Num1z4"/>
    <w:rsid w:val="002E45F3"/>
  </w:style>
  <w:style w:type="character" w:customStyle="1" w:styleId="WW8Num1z5">
    <w:name w:val="WW8Num1z5"/>
    <w:rsid w:val="002E45F3"/>
  </w:style>
  <w:style w:type="character" w:customStyle="1" w:styleId="WW8Num1z6">
    <w:name w:val="WW8Num1z6"/>
    <w:rsid w:val="002E45F3"/>
  </w:style>
  <w:style w:type="character" w:customStyle="1" w:styleId="WW8Num1z7">
    <w:name w:val="WW8Num1z7"/>
    <w:rsid w:val="002E45F3"/>
  </w:style>
  <w:style w:type="character" w:customStyle="1" w:styleId="WW8Num1z8">
    <w:name w:val="WW8Num1z8"/>
    <w:rsid w:val="002E45F3"/>
  </w:style>
  <w:style w:type="character" w:customStyle="1" w:styleId="WW8Num2z0">
    <w:name w:val="WW8Num2z0"/>
    <w:rsid w:val="002E45F3"/>
    <w:rPr>
      <w:rFonts w:hint="default"/>
    </w:rPr>
  </w:style>
  <w:style w:type="character" w:customStyle="1" w:styleId="WW8Num2z1">
    <w:name w:val="WW8Num2z1"/>
    <w:rsid w:val="002E45F3"/>
  </w:style>
  <w:style w:type="character" w:customStyle="1" w:styleId="WW8Num2z2">
    <w:name w:val="WW8Num2z2"/>
    <w:rsid w:val="002E45F3"/>
  </w:style>
  <w:style w:type="character" w:customStyle="1" w:styleId="WW8Num2z3">
    <w:name w:val="WW8Num2z3"/>
    <w:rsid w:val="002E45F3"/>
  </w:style>
  <w:style w:type="character" w:customStyle="1" w:styleId="WW8Num2z4">
    <w:name w:val="WW8Num2z4"/>
    <w:rsid w:val="002E45F3"/>
  </w:style>
  <w:style w:type="character" w:customStyle="1" w:styleId="WW8Num2z5">
    <w:name w:val="WW8Num2z5"/>
    <w:rsid w:val="002E45F3"/>
  </w:style>
  <w:style w:type="character" w:customStyle="1" w:styleId="WW8Num2z6">
    <w:name w:val="WW8Num2z6"/>
    <w:rsid w:val="002E45F3"/>
  </w:style>
  <w:style w:type="character" w:customStyle="1" w:styleId="WW8Num2z7">
    <w:name w:val="WW8Num2z7"/>
    <w:rsid w:val="002E45F3"/>
  </w:style>
  <w:style w:type="character" w:customStyle="1" w:styleId="WW8Num2z8">
    <w:name w:val="WW8Num2z8"/>
    <w:rsid w:val="002E45F3"/>
  </w:style>
  <w:style w:type="character" w:customStyle="1" w:styleId="WW8Num3z0">
    <w:name w:val="WW8Num3z0"/>
    <w:rsid w:val="002E45F3"/>
    <w:rPr>
      <w:rFonts w:hint="default"/>
    </w:rPr>
  </w:style>
  <w:style w:type="character" w:customStyle="1" w:styleId="WW8Num3z1">
    <w:name w:val="WW8Num3z1"/>
    <w:rsid w:val="002E45F3"/>
  </w:style>
  <w:style w:type="character" w:customStyle="1" w:styleId="WW8Num3z2">
    <w:name w:val="WW8Num3z2"/>
    <w:rsid w:val="002E45F3"/>
  </w:style>
  <w:style w:type="character" w:customStyle="1" w:styleId="WW8Num3z3">
    <w:name w:val="WW8Num3z3"/>
    <w:rsid w:val="002E45F3"/>
  </w:style>
  <w:style w:type="character" w:customStyle="1" w:styleId="WW8Num3z4">
    <w:name w:val="WW8Num3z4"/>
    <w:rsid w:val="002E45F3"/>
  </w:style>
  <w:style w:type="character" w:customStyle="1" w:styleId="WW8Num3z5">
    <w:name w:val="WW8Num3z5"/>
    <w:rsid w:val="002E45F3"/>
  </w:style>
  <w:style w:type="character" w:customStyle="1" w:styleId="WW8Num3z6">
    <w:name w:val="WW8Num3z6"/>
    <w:rsid w:val="002E45F3"/>
  </w:style>
  <w:style w:type="character" w:customStyle="1" w:styleId="WW8Num3z7">
    <w:name w:val="WW8Num3z7"/>
    <w:rsid w:val="002E45F3"/>
  </w:style>
  <w:style w:type="character" w:customStyle="1" w:styleId="WW8Num3z8">
    <w:name w:val="WW8Num3z8"/>
    <w:rsid w:val="002E45F3"/>
  </w:style>
  <w:style w:type="character" w:customStyle="1" w:styleId="WW8Num4z0">
    <w:name w:val="WW8Num4z0"/>
    <w:rsid w:val="002E45F3"/>
    <w:rPr>
      <w:rFonts w:ascii="標楷體" w:eastAsia="標楷體" w:hAnsi="標楷體" w:cs="標楷體" w:hint="default"/>
      <w:kern w:val="0"/>
      <w:szCs w:val="24"/>
      <w:lang w:val="en-US"/>
    </w:rPr>
  </w:style>
  <w:style w:type="character" w:customStyle="1" w:styleId="WW8Num4z1">
    <w:name w:val="WW8Num4z1"/>
    <w:rsid w:val="002E45F3"/>
    <w:rPr>
      <w:rFonts w:ascii="標楷體" w:eastAsia="標楷體" w:hAnsi="標楷體" w:cs="標楷體" w:hint="eastAsia"/>
      <w:kern w:val="0"/>
      <w:szCs w:val="24"/>
    </w:rPr>
  </w:style>
  <w:style w:type="character" w:customStyle="1" w:styleId="WW8Num4z2">
    <w:name w:val="WW8Num4z2"/>
    <w:rsid w:val="002E45F3"/>
  </w:style>
  <w:style w:type="character" w:customStyle="1" w:styleId="WW8Num4z3">
    <w:name w:val="WW8Num4z3"/>
    <w:rsid w:val="002E45F3"/>
  </w:style>
  <w:style w:type="character" w:customStyle="1" w:styleId="WW8Num4z4">
    <w:name w:val="WW8Num4z4"/>
    <w:rsid w:val="002E45F3"/>
  </w:style>
  <w:style w:type="character" w:customStyle="1" w:styleId="WW8Num4z5">
    <w:name w:val="WW8Num4z5"/>
    <w:rsid w:val="002E45F3"/>
  </w:style>
  <w:style w:type="character" w:customStyle="1" w:styleId="WW8Num4z6">
    <w:name w:val="WW8Num4z6"/>
    <w:rsid w:val="002E45F3"/>
  </w:style>
  <w:style w:type="character" w:customStyle="1" w:styleId="WW8Num4z7">
    <w:name w:val="WW8Num4z7"/>
    <w:rsid w:val="002E45F3"/>
  </w:style>
  <w:style w:type="character" w:customStyle="1" w:styleId="WW8Num4z8">
    <w:name w:val="WW8Num4z8"/>
    <w:rsid w:val="002E45F3"/>
  </w:style>
  <w:style w:type="character" w:customStyle="1" w:styleId="WW8Num5z0">
    <w:name w:val="WW8Num5z0"/>
    <w:rsid w:val="002E45F3"/>
    <w:rPr>
      <w:rFonts w:hint="default"/>
    </w:rPr>
  </w:style>
  <w:style w:type="character" w:customStyle="1" w:styleId="WW8Num5z1">
    <w:name w:val="WW8Num5z1"/>
    <w:rsid w:val="002E45F3"/>
  </w:style>
  <w:style w:type="character" w:customStyle="1" w:styleId="WW8Num5z2">
    <w:name w:val="WW8Num5z2"/>
    <w:rsid w:val="002E45F3"/>
  </w:style>
  <w:style w:type="character" w:customStyle="1" w:styleId="WW8Num5z3">
    <w:name w:val="WW8Num5z3"/>
    <w:rsid w:val="002E45F3"/>
  </w:style>
  <w:style w:type="character" w:customStyle="1" w:styleId="WW8Num5z4">
    <w:name w:val="WW8Num5z4"/>
    <w:rsid w:val="002E45F3"/>
  </w:style>
  <w:style w:type="character" w:customStyle="1" w:styleId="WW8Num5z5">
    <w:name w:val="WW8Num5z5"/>
    <w:rsid w:val="002E45F3"/>
  </w:style>
  <w:style w:type="character" w:customStyle="1" w:styleId="WW8Num5z6">
    <w:name w:val="WW8Num5z6"/>
    <w:rsid w:val="002E45F3"/>
  </w:style>
  <w:style w:type="character" w:customStyle="1" w:styleId="WW8Num5z7">
    <w:name w:val="WW8Num5z7"/>
    <w:rsid w:val="002E45F3"/>
  </w:style>
  <w:style w:type="character" w:customStyle="1" w:styleId="WW8Num5z8">
    <w:name w:val="WW8Num5z8"/>
    <w:rsid w:val="002E45F3"/>
  </w:style>
  <w:style w:type="character" w:customStyle="1" w:styleId="WW8Num6z0">
    <w:name w:val="WW8Num6z0"/>
    <w:rsid w:val="002E45F3"/>
    <w:rPr>
      <w:rFonts w:hint="default"/>
    </w:rPr>
  </w:style>
  <w:style w:type="character" w:customStyle="1" w:styleId="WW8Num6z1">
    <w:name w:val="WW8Num6z1"/>
    <w:rsid w:val="002E45F3"/>
  </w:style>
  <w:style w:type="character" w:customStyle="1" w:styleId="WW8Num6z2">
    <w:name w:val="WW8Num6z2"/>
    <w:rsid w:val="002E45F3"/>
  </w:style>
  <w:style w:type="character" w:customStyle="1" w:styleId="WW8Num6z3">
    <w:name w:val="WW8Num6z3"/>
    <w:rsid w:val="002E45F3"/>
  </w:style>
  <w:style w:type="character" w:customStyle="1" w:styleId="WW8Num6z4">
    <w:name w:val="WW8Num6z4"/>
    <w:rsid w:val="002E45F3"/>
  </w:style>
  <w:style w:type="character" w:customStyle="1" w:styleId="WW8Num6z5">
    <w:name w:val="WW8Num6z5"/>
    <w:rsid w:val="002E45F3"/>
  </w:style>
  <w:style w:type="character" w:customStyle="1" w:styleId="WW8Num6z6">
    <w:name w:val="WW8Num6z6"/>
    <w:rsid w:val="002E45F3"/>
  </w:style>
  <w:style w:type="character" w:customStyle="1" w:styleId="WW8Num6z7">
    <w:name w:val="WW8Num6z7"/>
    <w:rsid w:val="002E45F3"/>
  </w:style>
  <w:style w:type="character" w:customStyle="1" w:styleId="WW8Num6z8">
    <w:name w:val="WW8Num6z8"/>
    <w:rsid w:val="002E45F3"/>
  </w:style>
  <w:style w:type="character" w:customStyle="1" w:styleId="WW8Num7z0">
    <w:name w:val="WW8Num7z0"/>
    <w:rsid w:val="002E45F3"/>
    <w:rPr>
      <w:rFonts w:hint="default"/>
    </w:rPr>
  </w:style>
  <w:style w:type="character" w:customStyle="1" w:styleId="WW8Num7z1">
    <w:name w:val="WW8Num7z1"/>
    <w:rsid w:val="002E45F3"/>
  </w:style>
  <w:style w:type="character" w:customStyle="1" w:styleId="WW8Num7z2">
    <w:name w:val="WW8Num7z2"/>
    <w:rsid w:val="002E45F3"/>
  </w:style>
  <w:style w:type="character" w:customStyle="1" w:styleId="WW8Num7z3">
    <w:name w:val="WW8Num7z3"/>
    <w:rsid w:val="002E45F3"/>
  </w:style>
  <w:style w:type="character" w:customStyle="1" w:styleId="WW8Num7z4">
    <w:name w:val="WW8Num7z4"/>
    <w:rsid w:val="002E45F3"/>
  </w:style>
  <w:style w:type="character" w:customStyle="1" w:styleId="WW8Num7z5">
    <w:name w:val="WW8Num7z5"/>
    <w:rsid w:val="002E45F3"/>
  </w:style>
  <w:style w:type="character" w:customStyle="1" w:styleId="WW8Num7z6">
    <w:name w:val="WW8Num7z6"/>
    <w:rsid w:val="002E45F3"/>
  </w:style>
  <w:style w:type="character" w:customStyle="1" w:styleId="WW8Num7z7">
    <w:name w:val="WW8Num7z7"/>
    <w:rsid w:val="002E45F3"/>
  </w:style>
  <w:style w:type="character" w:customStyle="1" w:styleId="WW8Num7z8">
    <w:name w:val="WW8Num7z8"/>
    <w:rsid w:val="002E45F3"/>
  </w:style>
  <w:style w:type="character" w:customStyle="1" w:styleId="WW8Num8z0">
    <w:name w:val="WW8Num8z0"/>
    <w:rsid w:val="002E45F3"/>
    <w:rPr>
      <w:rFonts w:hint="eastAsia"/>
    </w:rPr>
  </w:style>
  <w:style w:type="character" w:customStyle="1" w:styleId="WW8Num8z1">
    <w:name w:val="WW8Num8z1"/>
    <w:rsid w:val="002E45F3"/>
  </w:style>
  <w:style w:type="character" w:customStyle="1" w:styleId="WW8Num8z2">
    <w:name w:val="WW8Num8z2"/>
    <w:rsid w:val="002E45F3"/>
  </w:style>
  <w:style w:type="character" w:customStyle="1" w:styleId="WW8Num8z3">
    <w:name w:val="WW8Num8z3"/>
    <w:rsid w:val="002E45F3"/>
  </w:style>
  <w:style w:type="character" w:customStyle="1" w:styleId="WW8Num8z4">
    <w:name w:val="WW8Num8z4"/>
    <w:rsid w:val="002E45F3"/>
  </w:style>
  <w:style w:type="character" w:customStyle="1" w:styleId="WW8Num8z5">
    <w:name w:val="WW8Num8z5"/>
    <w:rsid w:val="002E45F3"/>
  </w:style>
  <w:style w:type="character" w:customStyle="1" w:styleId="WW8Num8z6">
    <w:name w:val="WW8Num8z6"/>
    <w:rsid w:val="002E45F3"/>
  </w:style>
  <w:style w:type="character" w:customStyle="1" w:styleId="WW8Num8z7">
    <w:name w:val="WW8Num8z7"/>
    <w:rsid w:val="002E45F3"/>
  </w:style>
  <w:style w:type="character" w:customStyle="1" w:styleId="WW8Num8z8">
    <w:name w:val="WW8Num8z8"/>
    <w:rsid w:val="002E45F3"/>
  </w:style>
  <w:style w:type="character" w:customStyle="1" w:styleId="WW8Num9z0">
    <w:name w:val="WW8Num9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9z1">
    <w:name w:val="WW8Num9z1"/>
    <w:rsid w:val="002E45F3"/>
  </w:style>
  <w:style w:type="character" w:customStyle="1" w:styleId="WW8Num9z2">
    <w:name w:val="WW8Num9z2"/>
    <w:rsid w:val="002E45F3"/>
  </w:style>
  <w:style w:type="character" w:customStyle="1" w:styleId="WW8Num9z3">
    <w:name w:val="WW8Num9z3"/>
    <w:rsid w:val="002E45F3"/>
  </w:style>
  <w:style w:type="character" w:customStyle="1" w:styleId="WW8Num9z4">
    <w:name w:val="WW8Num9z4"/>
    <w:rsid w:val="002E45F3"/>
  </w:style>
  <w:style w:type="character" w:customStyle="1" w:styleId="WW8Num9z5">
    <w:name w:val="WW8Num9z5"/>
    <w:rsid w:val="002E45F3"/>
  </w:style>
  <w:style w:type="character" w:customStyle="1" w:styleId="WW8Num9z6">
    <w:name w:val="WW8Num9z6"/>
    <w:rsid w:val="002E45F3"/>
  </w:style>
  <w:style w:type="character" w:customStyle="1" w:styleId="WW8Num9z7">
    <w:name w:val="WW8Num9z7"/>
    <w:rsid w:val="002E45F3"/>
  </w:style>
  <w:style w:type="character" w:customStyle="1" w:styleId="WW8Num9z8">
    <w:name w:val="WW8Num9z8"/>
    <w:rsid w:val="002E45F3"/>
  </w:style>
  <w:style w:type="character" w:customStyle="1" w:styleId="WW8Num10z0">
    <w:name w:val="WW8Num10z0"/>
    <w:rsid w:val="002E45F3"/>
    <w:rPr>
      <w:rFonts w:hint="default"/>
    </w:rPr>
  </w:style>
  <w:style w:type="character" w:customStyle="1" w:styleId="WW8Num10z1">
    <w:name w:val="WW8Num10z1"/>
    <w:rsid w:val="002E45F3"/>
    <w:rPr>
      <w:rFonts w:hint="eastAsia"/>
    </w:rPr>
  </w:style>
  <w:style w:type="character" w:customStyle="1" w:styleId="WW8Num10z2">
    <w:name w:val="WW8Num10z2"/>
    <w:rsid w:val="002E45F3"/>
  </w:style>
  <w:style w:type="character" w:customStyle="1" w:styleId="WW8Num10z3">
    <w:name w:val="WW8Num10z3"/>
    <w:rsid w:val="002E45F3"/>
  </w:style>
  <w:style w:type="character" w:customStyle="1" w:styleId="WW8Num10z4">
    <w:name w:val="WW8Num10z4"/>
    <w:rsid w:val="002E45F3"/>
  </w:style>
  <w:style w:type="character" w:customStyle="1" w:styleId="WW8Num10z5">
    <w:name w:val="WW8Num10z5"/>
    <w:rsid w:val="002E45F3"/>
  </w:style>
  <w:style w:type="character" w:customStyle="1" w:styleId="WW8Num10z6">
    <w:name w:val="WW8Num10z6"/>
    <w:rsid w:val="002E45F3"/>
  </w:style>
  <w:style w:type="character" w:customStyle="1" w:styleId="WW8Num10z7">
    <w:name w:val="WW8Num10z7"/>
    <w:rsid w:val="002E45F3"/>
  </w:style>
  <w:style w:type="character" w:customStyle="1" w:styleId="WW8Num10z8">
    <w:name w:val="WW8Num10z8"/>
    <w:rsid w:val="002E45F3"/>
  </w:style>
  <w:style w:type="character" w:customStyle="1" w:styleId="WW8Num11z0">
    <w:name w:val="WW8Num11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11z1">
    <w:name w:val="WW8Num11z1"/>
    <w:rsid w:val="002E45F3"/>
    <w:rPr>
      <w:rFonts w:hint="eastAsia"/>
    </w:rPr>
  </w:style>
  <w:style w:type="character" w:customStyle="1" w:styleId="WW8Num11z2">
    <w:name w:val="WW8Num11z2"/>
    <w:rsid w:val="002E45F3"/>
  </w:style>
  <w:style w:type="character" w:customStyle="1" w:styleId="WW8Num11z3">
    <w:name w:val="WW8Num11z3"/>
    <w:rsid w:val="002E45F3"/>
  </w:style>
  <w:style w:type="character" w:customStyle="1" w:styleId="WW8Num11z4">
    <w:name w:val="WW8Num11z4"/>
    <w:rsid w:val="002E45F3"/>
  </w:style>
  <w:style w:type="character" w:customStyle="1" w:styleId="WW8Num11z5">
    <w:name w:val="WW8Num11z5"/>
    <w:rsid w:val="002E45F3"/>
  </w:style>
  <w:style w:type="character" w:customStyle="1" w:styleId="WW8Num11z6">
    <w:name w:val="WW8Num11z6"/>
    <w:rsid w:val="002E45F3"/>
  </w:style>
  <w:style w:type="character" w:customStyle="1" w:styleId="WW8Num11z7">
    <w:name w:val="WW8Num11z7"/>
    <w:rsid w:val="002E45F3"/>
  </w:style>
  <w:style w:type="character" w:customStyle="1" w:styleId="WW8Num11z8">
    <w:name w:val="WW8Num11z8"/>
    <w:rsid w:val="002E45F3"/>
  </w:style>
  <w:style w:type="character" w:customStyle="1" w:styleId="WW8Num12z0">
    <w:name w:val="WW8Num12z0"/>
    <w:rsid w:val="002E45F3"/>
  </w:style>
  <w:style w:type="character" w:customStyle="1" w:styleId="WW8Num12z1">
    <w:name w:val="WW8Num12z1"/>
    <w:rsid w:val="002E45F3"/>
  </w:style>
  <w:style w:type="character" w:customStyle="1" w:styleId="WW8Num12z2">
    <w:name w:val="WW8Num12z2"/>
    <w:rsid w:val="002E45F3"/>
  </w:style>
  <w:style w:type="character" w:customStyle="1" w:styleId="WW8Num12z3">
    <w:name w:val="WW8Num12z3"/>
    <w:rsid w:val="002E45F3"/>
  </w:style>
  <w:style w:type="character" w:customStyle="1" w:styleId="WW8Num12z4">
    <w:name w:val="WW8Num12z4"/>
    <w:rsid w:val="002E45F3"/>
  </w:style>
  <w:style w:type="character" w:customStyle="1" w:styleId="WW8Num12z5">
    <w:name w:val="WW8Num12z5"/>
    <w:rsid w:val="002E45F3"/>
  </w:style>
  <w:style w:type="character" w:customStyle="1" w:styleId="WW8Num12z6">
    <w:name w:val="WW8Num12z6"/>
    <w:rsid w:val="002E45F3"/>
  </w:style>
  <w:style w:type="character" w:customStyle="1" w:styleId="WW8Num12z7">
    <w:name w:val="WW8Num12z7"/>
    <w:rsid w:val="002E45F3"/>
  </w:style>
  <w:style w:type="character" w:customStyle="1" w:styleId="WW8Num12z8">
    <w:name w:val="WW8Num12z8"/>
    <w:rsid w:val="002E45F3"/>
  </w:style>
  <w:style w:type="character" w:customStyle="1" w:styleId="WW8Num13z0">
    <w:name w:val="WW8Num13z0"/>
    <w:rsid w:val="002E45F3"/>
    <w:rPr>
      <w:rFonts w:ascii="標楷體" w:eastAsia="標楷體" w:hAnsi="標楷體" w:cs="標楷體" w:hint="default"/>
      <w:kern w:val="0"/>
      <w:szCs w:val="24"/>
    </w:rPr>
  </w:style>
  <w:style w:type="character" w:customStyle="1" w:styleId="WW8Num13z1">
    <w:name w:val="WW8Num13z1"/>
    <w:rsid w:val="002E45F3"/>
  </w:style>
  <w:style w:type="character" w:customStyle="1" w:styleId="WW8Num13z2">
    <w:name w:val="WW8Num13z2"/>
    <w:rsid w:val="002E45F3"/>
  </w:style>
  <w:style w:type="character" w:customStyle="1" w:styleId="WW8Num13z3">
    <w:name w:val="WW8Num13z3"/>
    <w:rsid w:val="002E45F3"/>
  </w:style>
  <w:style w:type="character" w:customStyle="1" w:styleId="WW8Num13z4">
    <w:name w:val="WW8Num13z4"/>
    <w:rsid w:val="002E45F3"/>
  </w:style>
  <w:style w:type="character" w:customStyle="1" w:styleId="WW8Num13z5">
    <w:name w:val="WW8Num13z5"/>
    <w:rsid w:val="002E45F3"/>
  </w:style>
  <w:style w:type="character" w:customStyle="1" w:styleId="WW8Num13z6">
    <w:name w:val="WW8Num13z6"/>
    <w:rsid w:val="002E45F3"/>
  </w:style>
  <w:style w:type="character" w:customStyle="1" w:styleId="WW8Num13z7">
    <w:name w:val="WW8Num13z7"/>
    <w:rsid w:val="002E45F3"/>
  </w:style>
  <w:style w:type="character" w:customStyle="1" w:styleId="WW8Num13z8">
    <w:name w:val="WW8Num13z8"/>
    <w:rsid w:val="002E45F3"/>
  </w:style>
  <w:style w:type="character" w:customStyle="1" w:styleId="apple-converted-space">
    <w:name w:val="apple-converted-space"/>
    <w:rsid w:val="002E45F3"/>
  </w:style>
  <w:style w:type="character" w:styleId="a3">
    <w:name w:val="Hyperlink"/>
    <w:rsid w:val="002E45F3"/>
    <w:rPr>
      <w:color w:val="0000FF"/>
      <w:u w:val="single"/>
    </w:rPr>
  </w:style>
  <w:style w:type="character" w:customStyle="1" w:styleId="a4">
    <w:name w:val="頁首 字元"/>
    <w:rsid w:val="002E45F3"/>
    <w:rPr>
      <w:kern w:val="2"/>
    </w:rPr>
  </w:style>
  <w:style w:type="character" w:customStyle="1" w:styleId="a5">
    <w:name w:val="頁尾 字元"/>
    <w:rsid w:val="002E45F3"/>
    <w:rPr>
      <w:kern w:val="2"/>
    </w:rPr>
  </w:style>
  <w:style w:type="paragraph" w:styleId="a6">
    <w:name w:val="Title"/>
    <w:basedOn w:val="a"/>
    <w:next w:val="a7"/>
    <w:qFormat/>
    <w:rsid w:val="002E45F3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rsid w:val="002E45F3"/>
    <w:pPr>
      <w:spacing w:after="140" w:line="276" w:lineRule="auto"/>
    </w:pPr>
  </w:style>
  <w:style w:type="paragraph" w:styleId="a8">
    <w:name w:val="List"/>
    <w:basedOn w:val="a7"/>
    <w:rsid w:val="002E45F3"/>
    <w:rPr>
      <w:rFonts w:cs="Lucida Sans"/>
    </w:rPr>
  </w:style>
  <w:style w:type="paragraph" w:styleId="a9">
    <w:name w:val="caption"/>
    <w:basedOn w:val="a"/>
    <w:qFormat/>
    <w:rsid w:val="002E45F3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rsid w:val="002E45F3"/>
    <w:pPr>
      <w:suppressLineNumbers/>
    </w:pPr>
    <w:rPr>
      <w:rFonts w:cs="Lucida Sans"/>
    </w:rPr>
  </w:style>
  <w:style w:type="paragraph" w:styleId="Web">
    <w:name w:val="Normal (Web)"/>
    <w:basedOn w:val="a"/>
    <w:rsid w:val="002E45F3"/>
    <w:pPr>
      <w:widowControl/>
      <w:spacing w:before="280" w:after="280"/>
    </w:pPr>
    <w:rPr>
      <w:rFonts w:ascii="新細明體" w:hAnsi="新細明體" w:cs="新細明體"/>
      <w:kern w:val="0"/>
      <w:szCs w:val="24"/>
    </w:rPr>
  </w:style>
  <w:style w:type="paragraph" w:styleId="ab">
    <w:name w:val="header"/>
    <w:basedOn w:val="a"/>
    <w:rsid w:val="002E45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rsid w:val="002E45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d">
    <w:name w:val="表格內容"/>
    <w:basedOn w:val="a"/>
    <w:rsid w:val="002E45F3"/>
    <w:pPr>
      <w:suppressLineNumbers/>
    </w:pPr>
  </w:style>
  <w:style w:type="paragraph" w:customStyle="1" w:styleId="ae">
    <w:name w:val="表格標題"/>
    <w:basedOn w:val="ad"/>
    <w:rsid w:val="002E45F3"/>
    <w:pPr>
      <w:jc w:val="center"/>
    </w:pPr>
    <w:rPr>
      <w:b/>
      <w:bCs/>
    </w:rPr>
  </w:style>
  <w:style w:type="paragraph" w:styleId="af">
    <w:name w:val="List Paragraph"/>
    <w:basedOn w:val="a"/>
    <w:uiPriority w:val="34"/>
    <w:qFormat/>
    <w:rsid w:val="0055007B"/>
    <w:pPr>
      <w:ind w:leftChars="200" w:left="480"/>
    </w:pPr>
  </w:style>
  <w:style w:type="table" w:styleId="af0">
    <w:name w:val="Table Grid"/>
    <w:basedOn w:val="a1"/>
    <w:uiPriority w:val="39"/>
    <w:rsid w:val="005B2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uiPriority w:val="20"/>
    <w:qFormat/>
    <w:rsid w:val="00F27EF2"/>
    <w:rPr>
      <w:i/>
      <w:iCs/>
    </w:rPr>
  </w:style>
  <w:style w:type="paragraph" w:customStyle="1" w:styleId="cdt4ke">
    <w:name w:val="cdt4ke"/>
    <w:basedOn w:val="a"/>
    <w:rsid w:val="00F27EF2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link w:val="2"/>
    <w:uiPriority w:val="9"/>
    <w:rsid w:val="00F07528"/>
    <w:rPr>
      <w:rFonts w:ascii="新細明體" w:hAnsi="新細明體" w:cs="新細明體"/>
      <w:b/>
      <w:bCs/>
      <w:sz w:val="36"/>
      <w:szCs w:val="36"/>
    </w:rPr>
  </w:style>
  <w:style w:type="character" w:customStyle="1" w:styleId="10">
    <w:name w:val="標題 1 字元"/>
    <w:link w:val="1"/>
    <w:uiPriority w:val="9"/>
    <w:rsid w:val="00D44FA1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30">
    <w:name w:val="標題 3 字元"/>
    <w:link w:val="3"/>
    <w:uiPriority w:val="9"/>
    <w:semiHidden/>
    <w:rsid w:val="00A01031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Standard">
    <w:name w:val="Standard"/>
    <w:rsid w:val="00326C91"/>
    <w:pPr>
      <w:widowControl w:val="0"/>
      <w:suppressAutoHyphens/>
      <w:autoSpaceDN w:val="0"/>
      <w:textAlignment w:val="baseline"/>
    </w:pPr>
    <w:rPr>
      <w:rFonts w:ascii="Calibri" w:hAnsi="Calibri"/>
      <w:color w:val="00000A"/>
      <w:kern w:val="3"/>
      <w:sz w:val="24"/>
      <w:szCs w:val="24"/>
    </w:rPr>
  </w:style>
  <w:style w:type="paragraph" w:customStyle="1" w:styleId="Default">
    <w:name w:val="Default"/>
    <w:rsid w:val="00920BE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B3E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1B3E9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ctive">
    <w:name w:val="active"/>
    <w:basedOn w:val="a"/>
    <w:rsid w:val="00F96AAA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adv-color">
    <w:name w:val="tadv-color"/>
    <w:basedOn w:val="a0"/>
    <w:rsid w:val="00041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3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2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8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8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hlsec.hlc.edu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40E01-B94D-4632-A348-CDA7B4DA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5516</TotalTime>
  <Pages>7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user</cp:lastModifiedBy>
  <cp:revision>72</cp:revision>
  <cp:lastPrinted>2024-01-19T06:23:00Z</cp:lastPrinted>
  <dcterms:created xsi:type="dcterms:W3CDTF">2023-01-04T07:59:00Z</dcterms:created>
  <dcterms:modified xsi:type="dcterms:W3CDTF">2024-01-19T07:35:00Z</dcterms:modified>
</cp:coreProperties>
</file>